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6A4FBD" w:rsidP="003C39EB" w:rsidRDefault="006A4FBD" w14:paraId="45D777BE" w14:textId="77777777">
      <w:pPr>
        <w:jc w:val="center"/>
        <w:rPr>
          <w:rFonts w:ascii="Book Antiqua" w:hAnsi="Book Antiqua"/>
          <w:sz w:val="80"/>
          <w:szCs w:val="80"/>
        </w:rPr>
      </w:pPr>
    </w:p>
    <w:p w:rsidR="00C1700D" w:rsidP="003C39EB" w:rsidRDefault="00C1700D" w14:paraId="76199B0C" w14:textId="77777777">
      <w:pPr>
        <w:jc w:val="center"/>
        <w:rPr>
          <w:rFonts w:ascii="Book Antiqua" w:hAnsi="Book Antiqua"/>
          <w:sz w:val="80"/>
          <w:szCs w:val="80"/>
        </w:rPr>
      </w:pPr>
    </w:p>
    <w:p w:rsidR="003C39EB" w:rsidP="003C39EB" w:rsidRDefault="003F1ECF" w14:paraId="4F5E1232" w14:textId="77777777">
      <w:pPr>
        <w:jc w:val="center"/>
        <w:rPr>
          <w:rFonts w:ascii="Book Antiqua" w:hAnsi="Book Antiqua"/>
          <w:sz w:val="80"/>
          <w:szCs w:val="80"/>
        </w:rPr>
      </w:pPr>
      <w:r>
        <w:rPr>
          <w:rFonts w:ascii="Book Antiqua" w:hAnsi="Book Antiqua"/>
          <w:sz w:val="80"/>
          <w:szCs w:val="80"/>
        </w:rPr>
        <w:t>LUKUVUOSITIEDOTE</w:t>
      </w:r>
    </w:p>
    <w:p w:rsidR="003C39EB" w:rsidP="003C39EB" w:rsidRDefault="003C39EB" w14:paraId="66ECE54C" w14:textId="77777777">
      <w:pPr>
        <w:jc w:val="center"/>
        <w:rPr>
          <w:rFonts w:ascii="Book Antiqua" w:hAnsi="Book Antiqua"/>
          <w:sz w:val="40"/>
          <w:szCs w:val="40"/>
        </w:rPr>
      </w:pPr>
    </w:p>
    <w:p w:rsidRPr="003C39EB" w:rsidR="006A4FBD" w:rsidP="003C39EB" w:rsidRDefault="006A4FBD" w14:paraId="29258C59" w14:textId="77777777">
      <w:pPr>
        <w:jc w:val="center"/>
        <w:rPr>
          <w:rFonts w:ascii="Book Antiqua" w:hAnsi="Book Antiqua"/>
          <w:sz w:val="40"/>
          <w:szCs w:val="40"/>
        </w:rPr>
      </w:pPr>
    </w:p>
    <w:p w:rsidRPr="006A4FBD" w:rsidR="003C39EB" w:rsidP="003C39EB" w:rsidRDefault="003C39EB" w14:paraId="2085EFDA" w14:textId="77777777">
      <w:pPr>
        <w:jc w:val="center"/>
        <w:rPr>
          <w:rFonts w:ascii="Book Antiqua" w:hAnsi="Book Antiqua"/>
          <w:sz w:val="48"/>
          <w:szCs w:val="48"/>
        </w:rPr>
      </w:pPr>
      <w:r w:rsidRPr="006A4FBD">
        <w:rPr>
          <w:rFonts w:ascii="Book Antiqua" w:hAnsi="Book Antiqua"/>
          <w:sz w:val="48"/>
          <w:szCs w:val="48"/>
        </w:rPr>
        <w:t>SARIOLAN YHTENÄISKOULU</w:t>
      </w:r>
    </w:p>
    <w:p w:rsidRPr="006A4FBD" w:rsidR="00D67A88" w:rsidP="003C39EB" w:rsidRDefault="003824B1" w14:paraId="4D4F368A" w14:textId="4F4C4079">
      <w:pPr>
        <w:jc w:val="center"/>
        <w:rPr>
          <w:rFonts w:ascii="Book Antiqua" w:hAnsi="Book Antiqua"/>
          <w:sz w:val="48"/>
          <w:szCs w:val="48"/>
        </w:rPr>
      </w:pPr>
      <w:proofErr w:type="gramStart"/>
      <w:r w:rsidRPr="4E6C4ECE">
        <w:rPr>
          <w:rFonts w:ascii="Book Antiqua" w:hAnsi="Book Antiqua"/>
          <w:sz w:val="48"/>
          <w:szCs w:val="48"/>
        </w:rPr>
        <w:t>202</w:t>
      </w:r>
      <w:r w:rsidRPr="4E6C4ECE" w:rsidR="02D47F72">
        <w:rPr>
          <w:rFonts w:ascii="Book Antiqua" w:hAnsi="Book Antiqua"/>
          <w:sz w:val="48"/>
          <w:szCs w:val="48"/>
        </w:rPr>
        <w:t>4</w:t>
      </w:r>
      <w:r w:rsidRPr="4E6C4ECE">
        <w:rPr>
          <w:rFonts w:ascii="Book Antiqua" w:hAnsi="Book Antiqua"/>
          <w:sz w:val="48"/>
          <w:szCs w:val="48"/>
        </w:rPr>
        <w:t>-202</w:t>
      </w:r>
      <w:r w:rsidRPr="4E6C4ECE" w:rsidR="335A9C86">
        <w:rPr>
          <w:rFonts w:ascii="Book Antiqua" w:hAnsi="Book Antiqua"/>
          <w:sz w:val="48"/>
          <w:szCs w:val="48"/>
        </w:rPr>
        <w:t>5</w:t>
      </w:r>
      <w:proofErr w:type="gramEnd"/>
    </w:p>
    <w:p w:rsidR="00C1700D" w:rsidP="4E6C4ECE" w:rsidRDefault="00C1700D" w14:paraId="0EABF14B" w14:textId="79AE40EB">
      <w:pPr>
        <w:jc w:val="both"/>
        <w:rPr>
          <w:rFonts w:ascii="Book Antiqua" w:hAnsi="Book Antiqua" w:cs="Arabic Transparent"/>
          <w:sz w:val="72"/>
          <w:szCs w:val="72"/>
        </w:rPr>
        <w:sectPr w:rsidR="00C1700D" w:rsidSect="00260D62">
          <w:footerReference w:type="even" r:id="rId11"/>
          <w:footerReference w:type="default" r:id="rId12"/>
          <w:pgSz w:w="11906" w:h="16838" w:orient="portrait"/>
          <w:pgMar w:top="851" w:right="1134" w:bottom="851" w:left="1134" w:header="709" w:footer="709" w:gutter="0"/>
          <w:cols w:space="708"/>
        </w:sectPr>
      </w:pPr>
    </w:p>
    <w:p w:rsidR="00D67A88" w:rsidP="00C1700D" w:rsidRDefault="00391B8C" w14:paraId="75547EEB" w14:textId="431A5BC2">
      <w:pPr>
        <w:jc w:val="center"/>
        <w:rPr>
          <w:rFonts w:ascii="Book Antiqua" w:hAnsi="Book Antiqua" w:cs="Arabic Transparent"/>
          <w:sz w:val="72"/>
          <w:szCs w:val="72"/>
        </w:rPr>
      </w:pPr>
      <w:r>
        <w:rPr>
          <w:noProof/>
        </w:rPr>
        <mc:AlternateContent>
          <mc:Choice Requires="wps">
            <w:drawing>
              <wp:anchor distT="0" distB="0" distL="114300" distR="114300" simplePos="0" relativeHeight="251661312" behindDoc="0" locked="0" layoutInCell="1" allowOverlap="1" wp14:anchorId="653EEFA0" wp14:editId="7C21361C">
                <wp:simplePos x="0" y="0"/>
                <wp:positionH relativeFrom="column">
                  <wp:posOffset>-59267</wp:posOffset>
                </wp:positionH>
                <wp:positionV relativeFrom="paragraph">
                  <wp:posOffset>2916555</wp:posOffset>
                </wp:positionV>
                <wp:extent cx="3507740" cy="2131060"/>
                <wp:effectExtent l="0" t="0" r="16510" b="21590"/>
                <wp:wrapNone/>
                <wp:docPr id="2" name="Tekstiruutu 2"/>
                <wp:cNvGraphicFramePr/>
                <a:graphic xmlns:a="http://schemas.openxmlformats.org/drawingml/2006/main">
                  <a:graphicData uri="http://schemas.microsoft.com/office/word/2010/wordprocessingShape">
                    <wps:wsp>
                      <wps:cNvSpPr/>
                      <wps:spPr>
                        <a:xfrm>
                          <a:off x="0" y="0"/>
                          <a:ext cx="3507740" cy="2131060"/>
                        </a:xfrm>
                        <a:prstGeom prst="rect">
                          <a:avLst/>
                        </a:prstGeom>
                        <a:solidFill>
                          <a:schemeClr val="lt1"/>
                        </a:solidFill>
                        <a:ln w="6350">
                          <a:solidFill>
                            <a:srgbClr val="000000"/>
                          </a:solidFill>
                        </a:ln>
                      </wps:spPr>
                      <wps:txbx>
                        <w:txbxContent>
                          <w:p w:rsidR="00000000" w:rsidP="006A7162" w:rsidRDefault="00000000" w14:paraId="0BE11C86" w14:textId="77777777">
                            <w:pPr>
                              <w:spacing w:line="252" w:lineRule="auto"/>
                              <w:rPr>
                                <w:rFonts w:ascii="Calibri" w:hAnsi="Calibri" w:cs="Calibri"/>
                                <w:lang w:val="en-US"/>
                              </w:rPr>
                            </w:pPr>
                            <w:r>
                              <w:rPr>
                                <w:rFonts w:ascii="Calibri" w:hAnsi="Calibri" w:cs="Calibri"/>
                                <w:lang w:val="en-US"/>
                              </w:rPr>
                              <w:t> </w:t>
                            </w:r>
                          </w:p>
                          <w:p w:rsidRPr="00740CA3" w:rsidR="00000000" w:rsidP="006A7162" w:rsidRDefault="00000000" w14:paraId="560FF128" w14:textId="77777777">
                            <w:pPr>
                              <w:spacing w:line="252" w:lineRule="auto"/>
                              <w:rPr>
                                <w:rFonts w:ascii="Arial" w:hAnsi="Arial" w:cs="Arial"/>
                              </w:rPr>
                            </w:pPr>
                            <w:r w:rsidRPr="00740CA3">
                              <w:rPr>
                                <w:rFonts w:ascii="Arial" w:hAnsi="Arial" w:cs="Arial"/>
                              </w:rPr>
                              <w:t>A = eskarit, 1-2luokka</w:t>
                            </w:r>
                          </w:p>
                          <w:p w:rsidRPr="00740CA3" w:rsidR="00000000" w:rsidP="006A7162" w:rsidRDefault="00000000" w14:paraId="3CA37960" w14:textId="77777777">
                            <w:pPr>
                              <w:spacing w:line="252" w:lineRule="auto"/>
                              <w:rPr>
                                <w:rFonts w:ascii="Arial" w:hAnsi="Arial" w:cs="Arial"/>
                              </w:rPr>
                            </w:pPr>
                            <w:r w:rsidRPr="00740CA3">
                              <w:rPr>
                                <w:rFonts w:ascii="Arial" w:hAnsi="Arial" w:cs="Arial"/>
                              </w:rPr>
                              <w:t>B = Luokat 1-3 ja 6, ruokala, liikuntasali</w:t>
                            </w:r>
                          </w:p>
                          <w:p w:rsidRPr="00740CA3" w:rsidR="00000000" w:rsidP="006A7162" w:rsidRDefault="00000000" w14:paraId="66743CA7" w14:textId="77777777">
                            <w:pPr>
                              <w:spacing w:line="252" w:lineRule="auto"/>
                              <w:rPr>
                                <w:rFonts w:ascii="Arial" w:hAnsi="Arial" w:cs="Arial"/>
                              </w:rPr>
                            </w:pPr>
                            <w:r w:rsidRPr="00740CA3">
                              <w:rPr>
                                <w:rFonts w:ascii="Arial" w:hAnsi="Arial" w:cs="Arial"/>
                              </w:rPr>
                              <w:t>C = Luokat 5,</w:t>
                            </w:r>
                            <w:r w:rsidRPr="00740CA3">
                              <w:rPr>
                                <w:rFonts w:ascii="Arial" w:hAnsi="Arial" w:cs="Arial"/>
                                <w:color w:val="000000"/>
                              </w:rPr>
                              <w:t xml:space="preserve"> </w:t>
                            </w:r>
                            <w:proofErr w:type="gramStart"/>
                            <w:r w:rsidRPr="00740CA3">
                              <w:rPr>
                                <w:rFonts w:ascii="Arial" w:hAnsi="Arial" w:cs="Arial"/>
                              </w:rPr>
                              <w:t>7-9</w:t>
                            </w:r>
                            <w:proofErr w:type="gramEnd"/>
                            <w:r w:rsidRPr="00740CA3">
                              <w:rPr>
                                <w:rFonts w:ascii="Arial" w:hAnsi="Arial" w:cs="Arial"/>
                              </w:rPr>
                              <w:t xml:space="preserve">, auditorio, TN/TS-luokat, </w:t>
                            </w:r>
                            <w:r w:rsidRPr="00740CA3">
                              <w:rPr>
                                <w:rFonts w:ascii="Arial" w:hAnsi="Arial" w:cs="Arial"/>
                              </w:rPr>
                              <w:t>terveydenhoitaja, opo, kuraattori</w:t>
                            </w:r>
                          </w:p>
                          <w:p w:rsidRPr="00740CA3" w:rsidR="00000000" w:rsidP="006A7162" w:rsidRDefault="00000000" w14:paraId="1447B846" w14:textId="77777777">
                            <w:pPr>
                              <w:spacing w:line="252" w:lineRule="auto"/>
                              <w:rPr>
                                <w:rFonts w:ascii="Arial" w:hAnsi="Arial" w:cs="Arial"/>
                              </w:rPr>
                            </w:pPr>
                            <w:r w:rsidRPr="00740CA3">
                              <w:rPr>
                                <w:rFonts w:ascii="Arial" w:hAnsi="Arial" w:cs="Arial"/>
                              </w:rPr>
                              <w:t>D = Hallinto, opettajainhuone, väestönsuoja, i</w:t>
                            </w:r>
                            <w:r w:rsidRPr="00740CA3">
                              <w:rPr>
                                <w:rFonts w:ascii="Arial" w:hAnsi="Arial" w:cs="Arial"/>
                                <w:color w:val="000000"/>
                              </w:rPr>
                              <w:t>p-kerho</w:t>
                            </w:r>
                            <w:r w:rsidRPr="00740CA3">
                              <w:rPr>
                                <w:rFonts w:ascii="Arial" w:hAnsi="Arial" w:cs="Arial"/>
                              </w:rPr>
                              <w:t>, enkun luokka</w:t>
                            </w:r>
                          </w:p>
                        </w:txbxContent>
                      </wps:txbx>
                      <wps:bodyPr spcFirstLastPara="0" wrap="square" lIns="91440" tIns="45720" rIns="91440" bIns="45720" anchor="t">
                        <a:noAutofit/>
                      </wps:bodyPr>
                    </wps:wsp>
                  </a:graphicData>
                </a:graphic>
                <wp14:sizeRelH relativeFrom="margin">
                  <wp14:pctWidth>0</wp14:pctWidth>
                </wp14:sizeRelH>
                <wp14:sizeRelV relativeFrom="margin">
                  <wp14:pctHeight>0</wp14:pctHeight>
                </wp14:sizeRelV>
              </wp:anchor>
            </w:drawing>
          </mc:Choice>
          <mc:Fallback>
            <w:pict w14:anchorId="05B36CA9">
              <v:rect id="Tekstiruutu 2" style="position:absolute;left:0;text-align:left;margin-left:-4.65pt;margin-top:229.65pt;width:276.2pt;height:167.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6" fillcolor="white [3201]" strokeweight=".5pt" w14:anchorId="653EEFA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">
                <v:textbox>
                  <w:txbxContent>
                    <w:p w:rsidR="00000000" w:rsidP="006A7162" w:rsidRDefault="00000000" w14:paraId="6E7BEAA2" w14:textId="77777777">
                      <w:pPr>
                        <w:spacing w:line="252" w:lineRule="auto"/>
                        <w:rPr>
                          <w:rFonts w:ascii="Calibri" w:hAnsi="Calibri" w:cs="Calibri"/>
                          <w:lang w:val="en-US"/>
                        </w:rPr>
                      </w:pPr>
                      <w:r>
                        <w:rPr>
                          <w:rFonts w:ascii="Calibri" w:hAnsi="Calibri" w:cs="Calibri"/>
                          <w:lang w:val="en-US"/>
                        </w:rPr>
                        <w:t> </w:t>
                      </w:r>
                    </w:p>
                    <w:p w:rsidRPr="00740CA3" w:rsidR="00000000" w:rsidP="006A7162" w:rsidRDefault="00000000" w14:paraId="3A5179E9" w14:textId="77777777">
                      <w:pPr>
                        <w:spacing w:line="252" w:lineRule="auto"/>
                        <w:rPr>
                          <w:rFonts w:ascii="Arial" w:hAnsi="Arial" w:cs="Arial"/>
                        </w:rPr>
                      </w:pPr>
                      <w:r w:rsidRPr="00740CA3">
                        <w:rPr>
                          <w:rFonts w:ascii="Arial" w:hAnsi="Arial" w:cs="Arial"/>
                        </w:rPr>
                        <w:t>A = eskarit, 1-2luokka</w:t>
                      </w:r>
                    </w:p>
                    <w:p w:rsidRPr="00740CA3" w:rsidR="00000000" w:rsidP="006A7162" w:rsidRDefault="00000000" w14:paraId="4AC0CAA3" w14:textId="77777777">
                      <w:pPr>
                        <w:spacing w:line="252" w:lineRule="auto"/>
                        <w:rPr>
                          <w:rFonts w:ascii="Arial" w:hAnsi="Arial" w:cs="Arial"/>
                        </w:rPr>
                      </w:pPr>
                      <w:r w:rsidRPr="00740CA3">
                        <w:rPr>
                          <w:rFonts w:ascii="Arial" w:hAnsi="Arial" w:cs="Arial"/>
                        </w:rPr>
                        <w:t>B = Luokat 1-3 ja 6, ruokala, liikuntasali</w:t>
                      </w:r>
                    </w:p>
                    <w:p w:rsidRPr="00740CA3" w:rsidR="00000000" w:rsidP="006A7162" w:rsidRDefault="00000000" w14:paraId="32E72484" w14:textId="77777777">
                      <w:pPr>
                        <w:spacing w:line="252" w:lineRule="auto"/>
                        <w:rPr>
                          <w:rFonts w:ascii="Arial" w:hAnsi="Arial" w:cs="Arial"/>
                        </w:rPr>
                      </w:pPr>
                      <w:r w:rsidRPr="00740CA3">
                        <w:rPr>
                          <w:rFonts w:ascii="Arial" w:hAnsi="Arial" w:cs="Arial"/>
                        </w:rPr>
                        <w:t>C = Luokat 5,</w:t>
                      </w:r>
                      <w:r w:rsidRPr="00740CA3">
                        <w:rPr>
                          <w:rFonts w:ascii="Arial" w:hAnsi="Arial" w:cs="Arial"/>
                          <w:color w:val="000000"/>
                        </w:rPr>
                        <w:t xml:space="preserve"> </w:t>
                      </w:r>
                      <w:proofErr w:type="gramStart"/>
                      <w:r w:rsidRPr="00740CA3">
                        <w:rPr>
                          <w:rFonts w:ascii="Arial" w:hAnsi="Arial" w:cs="Arial"/>
                        </w:rPr>
                        <w:t>7-9</w:t>
                      </w:r>
                      <w:proofErr w:type="gramEnd"/>
                      <w:r w:rsidRPr="00740CA3">
                        <w:rPr>
                          <w:rFonts w:ascii="Arial" w:hAnsi="Arial" w:cs="Arial"/>
                        </w:rPr>
                        <w:t xml:space="preserve">, auditorio, TN/TS-luokat, </w:t>
                      </w:r>
                      <w:r w:rsidRPr="00740CA3">
                        <w:rPr>
                          <w:rFonts w:ascii="Arial" w:hAnsi="Arial" w:cs="Arial"/>
                        </w:rPr>
                        <w:t>terveydenhoitaja, opo, kuraattori</w:t>
                      </w:r>
                    </w:p>
                    <w:p w:rsidRPr="00740CA3" w:rsidR="00000000" w:rsidP="006A7162" w:rsidRDefault="00000000" w14:paraId="621EB774" w14:textId="77777777">
                      <w:pPr>
                        <w:spacing w:line="252" w:lineRule="auto"/>
                        <w:rPr>
                          <w:rFonts w:ascii="Arial" w:hAnsi="Arial" w:cs="Arial"/>
                        </w:rPr>
                      </w:pPr>
                      <w:r w:rsidRPr="00740CA3">
                        <w:rPr>
                          <w:rFonts w:ascii="Arial" w:hAnsi="Arial" w:cs="Arial"/>
                        </w:rPr>
                        <w:t>D = Hallinto, opettajainhuone, väestönsuoja, i</w:t>
                      </w:r>
                      <w:r w:rsidRPr="00740CA3">
                        <w:rPr>
                          <w:rFonts w:ascii="Arial" w:hAnsi="Arial" w:cs="Arial"/>
                          <w:color w:val="000000"/>
                        </w:rPr>
                        <w:t>p-kerho</w:t>
                      </w:r>
                      <w:r w:rsidRPr="00740CA3">
                        <w:rPr>
                          <w:rFonts w:ascii="Arial" w:hAnsi="Arial" w:cs="Arial"/>
                        </w:rPr>
                        <w:t>, enkun luokka</w:t>
                      </w:r>
                    </w:p>
                  </w:txbxContent>
                </v:textbox>
              </v:rect>
            </w:pict>
          </mc:Fallback>
        </mc:AlternateContent>
      </w:r>
      <w:r w:rsidR="00F135FA">
        <w:rPr>
          <w:noProof/>
        </w:rPr>
        <w:drawing>
          <wp:inline distT="0" distB="0" distL="0" distR="0" wp14:anchorId="31648A8A" wp14:editId="79239EBB">
            <wp:extent cx="6249268" cy="3825379"/>
            <wp:effectExtent l="0" t="0" r="0" b="3810"/>
            <wp:docPr id="1" name="Kuv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269715" cy="3837895"/>
                    </a:xfrm>
                    <a:prstGeom prst="rect">
                      <a:avLst/>
                    </a:prstGeom>
                    <a:noFill/>
                    <a:ln>
                      <a:noFill/>
                    </a:ln>
                  </pic:spPr>
                </pic:pic>
              </a:graphicData>
            </a:graphic>
          </wp:inline>
        </w:drawing>
      </w:r>
    </w:p>
    <w:p w:rsidR="00D67A88" w:rsidP="00C1700D" w:rsidRDefault="00D67A88" w14:paraId="4595F1CF" w14:textId="77777777">
      <w:pPr>
        <w:jc w:val="both"/>
        <w:rPr>
          <w:rFonts w:ascii="Book Antiqua" w:hAnsi="Book Antiqua" w:cs="Arabic Transparent"/>
          <w:sz w:val="32"/>
          <w:szCs w:val="32"/>
        </w:rPr>
      </w:pPr>
      <w:r>
        <w:rPr>
          <w:rFonts w:ascii="Book Antiqua" w:hAnsi="Book Antiqua" w:cs="Arabic Transparent"/>
          <w:sz w:val="72"/>
          <w:szCs w:val="72"/>
        </w:rPr>
        <w:t xml:space="preserve">  </w:t>
      </w:r>
    </w:p>
    <w:p w:rsidR="00C1700D" w:rsidP="00C1700D" w:rsidRDefault="00D67A88" w14:paraId="246A7688" w14:textId="77777777">
      <w:pPr>
        <w:jc w:val="both"/>
        <w:rPr>
          <w:rFonts w:ascii="Book Antiqua" w:hAnsi="Book Antiqua" w:cs="Arabic Transparent"/>
          <w:sz w:val="72"/>
          <w:szCs w:val="72"/>
        </w:rPr>
      </w:pPr>
      <w:r>
        <w:rPr>
          <w:rFonts w:ascii="Book Antiqua" w:hAnsi="Book Antiqua" w:cs="Arabic Transparent"/>
          <w:sz w:val="72"/>
          <w:szCs w:val="72"/>
        </w:rPr>
        <w:t xml:space="preserve">   </w:t>
      </w:r>
    </w:p>
    <w:p w:rsidR="006A4FBD" w:rsidRDefault="006A4FBD" w14:paraId="2351FB33" w14:textId="77777777">
      <w:pPr>
        <w:pStyle w:val="Leipteksti"/>
        <w:rPr>
          <w:rFonts w:ascii="Arial" w:hAnsi="Arial" w:cs="Arial"/>
          <w:sz w:val="28"/>
          <w:szCs w:val="28"/>
          <w:lang w:val="fi-FI"/>
        </w:rPr>
      </w:pPr>
    </w:p>
    <w:p w:rsidR="00C1700D" w:rsidRDefault="00C1700D" w14:paraId="1B1EAB6C" w14:textId="77777777">
      <w:pPr>
        <w:pStyle w:val="Leipteksti"/>
        <w:rPr>
          <w:rFonts w:ascii="Arial" w:hAnsi="Arial" w:cs="Arial"/>
          <w:sz w:val="28"/>
          <w:szCs w:val="28"/>
          <w:lang w:val="fi-FI"/>
        </w:rPr>
      </w:pPr>
    </w:p>
    <w:p w:rsidR="00934DC4" w:rsidP="007E6BFC" w:rsidRDefault="00934DC4" w14:paraId="6AE31567" w14:textId="77777777">
      <w:pPr>
        <w:pStyle w:val="Leipteksti"/>
        <w:rPr>
          <w:rFonts w:ascii="Arial" w:hAnsi="Arial" w:cs="Arial"/>
          <w:sz w:val="28"/>
          <w:szCs w:val="28"/>
          <w:lang w:val="fi-FI"/>
        </w:rPr>
      </w:pPr>
    </w:p>
    <w:p w:rsidR="00934DC4" w:rsidP="007E6BFC" w:rsidRDefault="00934DC4" w14:paraId="68D10BC0" w14:textId="77777777">
      <w:pPr>
        <w:pStyle w:val="Leipteksti"/>
        <w:rPr>
          <w:rFonts w:ascii="Arial" w:hAnsi="Arial" w:cs="Arial"/>
          <w:sz w:val="28"/>
          <w:szCs w:val="28"/>
          <w:lang w:val="fi-FI"/>
        </w:rPr>
      </w:pPr>
    </w:p>
    <w:p w:rsidR="00934DC4" w:rsidP="007E6BFC" w:rsidRDefault="00934DC4" w14:paraId="00D44DBA" w14:textId="77777777">
      <w:pPr>
        <w:pStyle w:val="Leipteksti"/>
        <w:rPr>
          <w:rFonts w:ascii="Arial" w:hAnsi="Arial" w:cs="Arial"/>
          <w:sz w:val="28"/>
          <w:szCs w:val="28"/>
          <w:lang w:val="fi-FI"/>
        </w:rPr>
      </w:pPr>
    </w:p>
    <w:p w:rsidR="00934DC4" w:rsidP="007E6BFC" w:rsidRDefault="00934DC4" w14:paraId="51E2FFAA" w14:textId="77777777">
      <w:pPr>
        <w:pStyle w:val="Leipteksti"/>
        <w:rPr>
          <w:rFonts w:ascii="Arial" w:hAnsi="Arial" w:cs="Arial"/>
          <w:sz w:val="28"/>
          <w:szCs w:val="28"/>
          <w:lang w:val="fi-FI"/>
        </w:rPr>
      </w:pPr>
    </w:p>
    <w:p w:rsidR="00934DC4" w:rsidP="007E6BFC" w:rsidRDefault="00934DC4" w14:paraId="4E09B8C9" w14:textId="77777777">
      <w:pPr>
        <w:pStyle w:val="Leipteksti"/>
        <w:rPr>
          <w:rFonts w:ascii="Arial" w:hAnsi="Arial" w:cs="Arial"/>
          <w:sz w:val="28"/>
          <w:szCs w:val="28"/>
          <w:lang w:val="fi-FI"/>
        </w:rPr>
      </w:pPr>
    </w:p>
    <w:p w:rsidR="00934DC4" w:rsidP="007E6BFC" w:rsidRDefault="00934DC4" w14:paraId="1352EDC6" w14:textId="77777777">
      <w:pPr>
        <w:pStyle w:val="Leipteksti"/>
        <w:rPr>
          <w:rFonts w:ascii="Arial" w:hAnsi="Arial" w:cs="Arial"/>
          <w:sz w:val="28"/>
          <w:szCs w:val="28"/>
          <w:lang w:val="fi-FI"/>
        </w:rPr>
      </w:pPr>
    </w:p>
    <w:p w:rsidR="00934DC4" w:rsidP="007E6BFC" w:rsidRDefault="00934DC4" w14:paraId="7A3A5043" w14:textId="77777777">
      <w:pPr>
        <w:pStyle w:val="Leipteksti"/>
        <w:rPr>
          <w:rFonts w:ascii="Arial" w:hAnsi="Arial" w:cs="Arial"/>
          <w:sz w:val="28"/>
          <w:szCs w:val="28"/>
          <w:lang w:val="fi-FI"/>
        </w:rPr>
      </w:pPr>
    </w:p>
    <w:p w:rsidR="00934DC4" w:rsidP="007E6BFC" w:rsidRDefault="00934DC4" w14:paraId="12901B5A" w14:textId="77777777">
      <w:pPr>
        <w:pStyle w:val="Leipteksti"/>
        <w:rPr>
          <w:rFonts w:ascii="Arial" w:hAnsi="Arial" w:cs="Arial"/>
          <w:sz w:val="28"/>
          <w:szCs w:val="28"/>
          <w:lang w:val="fi-FI"/>
        </w:rPr>
      </w:pPr>
    </w:p>
    <w:p w:rsidR="00934DC4" w:rsidP="007E6BFC" w:rsidRDefault="00934DC4" w14:paraId="71583D56" w14:textId="77777777">
      <w:pPr>
        <w:pStyle w:val="Leipteksti"/>
        <w:rPr>
          <w:rFonts w:ascii="Arial" w:hAnsi="Arial" w:cs="Arial"/>
          <w:sz w:val="28"/>
          <w:szCs w:val="28"/>
          <w:lang w:val="fi-FI"/>
        </w:rPr>
      </w:pPr>
    </w:p>
    <w:p w:rsidR="00934DC4" w:rsidP="007E6BFC" w:rsidRDefault="00934DC4" w14:paraId="70A52D4D" w14:textId="77777777">
      <w:pPr>
        <w:pStyle w:val="Leipteksti"/>
        <w:rPr>
          <w:rFonts w:ascii="Arial" w:hAnsi="Arial" w:cs="Arial"/>
          <w:sz w:val="28"/>
          <w:szCs w:val="28"/>
          <w:lang w:val="fi-FI"/>
        </w:rPr>
      </w:pPr>
    </w:p>
    <w:p w:rsidR="00934DC4" w:rsidP="007E6BFC" w:rsidRDefault="00934DC4" w14:paraId="0B5DC9F6" w14:textId="77777777">
      <w:pPr>
        <w:pStyle w:val="Leipteksti"/>
        <w:rPr>
          <w:rFonts w:ascii="Arial" w:hAnsi="Arial" w:cs="Arial"/>
          <w:sz w:val="28"/>
          <w:szCs w:val="28"/>
          <w:lang w:val="fi-FI"/>
        </w:rPr>
      </w:pPr>
    </w:p>
    <w:p w:rsidR="00934DC4" w:rsidP="007E6BFC" w:rsidRDefault="00934DC4" w14:paraId="7A0360B7" w14:textId="77777777">
      <w:pPr>
        <w:pStyle w:val="Leipteksti"/>
        <w:rPr>
          <w:rFonts w:ascii="Arial" w:hAnsi="Arial" w:cs="Arial"/>
          <w:sz w:val="28"/>
          <w:szCs w:val="28"/>
          <w:lang w:val="fi-FI"/>
        </w:rPr>
      </w:pPr>
    </w:p>
    <w:p w:rsidR="00934DC4" w:rsidP="007E6BFC" w:rsidRDefault="00934DC4" w14:paraId="5FA1B292" w14:textId="77777777">
      <w:pPr>
        <w:pStyle w:val="Leipteksti"/>
        <w:rPr>
          <w:rFonts w:ascii="Arial" w:hAnsi="Arial" w:cs="Arial"/>
          <w:sz w:val="28"/>
          <w:szCs w:val="28"/>
          <w:lang w:val="fi-FI"/>
        </w:rPr>
      </w:pPr>
    </w:p>
    <w:p w:rsidR="00934DC4" w:rsidP="007E6BFC" w:rsidRDefault="00934DC4" w14:paraId="62A45EF6" w14:textId="77777777">
      <w:pPr>
        <w:pStyle w:val="Leipteksti"/>
        <w:rPr>
          <w:rFonts w:ascii="Arial" w:hAnsi="Arial" w:cs="Arial"/>
          <w:sz w:val="28"/>
          <w:szCs w:val="28"/>
          <w:lang w:val="fi-FI"/>
        </w:rPr>
      </w:pPr>
    </w:p>
    <w:p w:rsidR="00934DC4" w:rsidP="007E6BFC" w:rsidRDefault="00934DC4" w14:paraId="4D5A3990" w14:textId="77777777">
      <w:pPr>
        <w:pStyle w:val="Leipteksti"/>
        <w:rPr>
          <w:rFonts w:ascii="Arial" w:hAnsi="Arial" w:cs="Arial"/>
          <w:sz w:val="28"/>
          <w:szCs w:val="28"/>
          <w:lang w:val="fi-FI"/>
        </w:rPr>
      </w:pPr>
    </w:p>
    <w:p w:rsidR="00934DC4" w:rsidP="007E6BFC" w:rsidRDefault="00934DC4" w14:paraId="704D726D" w14:textId="77777777">
      <w:pPr>
        <w:pStyle w:val="Leipteksti"/>
        <w:rPr>
          <w:rFonts w:ascii="Arial" w:hAnsi="Arial" w:cs="Arial"/>
          <w:sz w:val="28"/>
          <w:szCs w:val="28"/>
          <w:lang w:val="fi-FI"/>
        </w:rPr>
      </w:pPr>
    </w:p>
    <w:p w:rsidR="00934DC4" w:rsidP="007E6BFC" w:rsidRDefault="00934DC4" w14:paraId="3519C7DD" w14:textId="77777777">
      <w:pPr>
        <w:pStyle w:val="Leipteksti"/>
        <w:rPr>
          <w:rFonts w:ascii="Arial" w:hAnsi="Arial" w:cs="Arial"/>
          <w:sz w:val="28"/>
          <w:szCs w:val="28"/>
          <w:lang w:val="fi-FI"/>
        </w:rPr>
      </w:pPr>
    </w:p>
    <w:p w:rsidR="00934DC4" w:rsidP="007E6BFC" w:rsidRDefault="00934DC4" w14:paraId="7BB502B9" w14:textId="77777777">
      <w:pPr>
        <w:pStyle w:val="Leipteksti"/>
        <w:rPr>
          <w:rFonts w:ascii="Arial" w:hAnsi="Arial" w:cs="Arial"/>
          <w:sz w:val="28"/>
          <w:szCs w:val="28"/>
          <w:lang w:val="fi-FI"/>
        </w:rPr>
      </w:pPr>
    </w:p>
    <w:p w:rsidR="00934DC4" w:rsidP="007E6BFC" w:rsidRDefault="00934DC4" w14:paraId="43641295" w14:textId="77777777">
      <w:pPr>
        <w:pStyle w:val="Leipteksti"/>
        <w:rPr>
          <w:rFonts w:ascii="Arial" w:hAnsi="Arial" w:cs="Arial"/>
          <w:sz w:val="28"/>
          <w:szCs w:val="28"/>
          <w:lang w:val="fi-FI"/>
        </w:rPr>
      </w:pPr>
    </w:p>
    <w:p w:rsidR="00934DC4" w:rsidP="007E6BFC" w:rsidRDefault="00934DC4" w14:paraId="683B99FF" w14:textId="77777777">
      <w:pPr>
        <w:pStyle w:val="Leipteksti"/>
        <w:rPr>
          <w:rFonts w:ascii="Arial" w:hAnsi="Arial" w:cs="Arial"/>
          <w:sz w:val="28"/>
          <w:szCs w:val="28"/>
          <w:lang w:val="fi-FI"/>
        </w:rPr>
      </w:pPr>
    </w:p>
    <w:p w:rsidR="00934DC4" w:rsidP="007E6BFC" w:rsidRDefault="00934DC4" w14:paraId="12AE9E40" w14:textId="77777777">
      <w:pPr>
        <w:pStyle w:val="Leipteksti"/>
        <w:rPr>
          <w:rFonts w:ascii="Arial" w:hAnsi="Arial" w:cs="Arial"/>
          <w:sz w:val="28"/>
          <w:szCs w:val="28"/>
          <w:lang w:val="fi-FI"/>
        </w:rPr>
      </w:pPr>
    </w:p>
    <w:p w:rsidR="00934DC4" w:rsidP="007E6BFC" w:rsidRDefault="00934DC4" w14:paraId="37F52D24" w14:textId="77777777">
      <w:pPr>
        <w:pStyle w:val="Leipteksti"/>
        <w:rPr>
          <w:rFonts w:ascii="Arial" w:hAnsi="Arial" w:cs="Arial"/>
          <w:sz w:val="28"/>
          <w:szCs w:val="28"/>
          <w:lang w:val="fi-FI"/>
        </w:rPr>
      </w:pPr>
    </w:p>
    <w:p w:rsidR="61B0B47F" w:rsidP="61B0B47F" w:rsidRDefault="61B0B47F" w14:paraId="1CE0ABEA" w14:textId="27FA7168">
      <w:pPr>
        <w:pStyle w:val="Leipteksti"/>
        <w:rPr>
          <w:rFonts w:ascii="Arial" w:hAnsi="Arial" w:cs="Arial"/>
          <w:sz w:val="28"/>
          <w:szCs w:val="28"/>
          <w:lang w:val="fi-FI"/>
        </w:rPr>
      </w:pPr>
    </w:p>
    <w:p w:rsidR="00740CA3" w:rsidP="61B0B47F" w:rsidRDefault="00740CA3" w14:paraId="500A8D82" w14:textId="77777777">
      <w:pPr>
        <w:pStyle w:val="Leipteksti"/>
        <w:rPr>
          <w:rFonts w:ascii="Arial" w:hAnsi="Arial" w:cs="Arial"/>
          <w:sz w:val="28"/>
          <w:szCs w:val="28"/>
          <w:lang w:val="fi-FI"/>
        </w:rPr>
      </w:pPr>
    </w:p>
    <w:p w:rsidR="00740CA3" w:rsidP="61B0B47F" w:rsidRDefault="00740CA3" w14:paraId="17525969" w14:textId="77777777">
      <w:pPr>
        <w:pStyle w:val="Leipteksti"/>
        <w:rPr>
          <w:rFonts w:ascii="Arial" w:hAnsi="Arial" w:cs="Arial"/>
          <w:sz w:val="28"/>
          <w:szCs w:val="28"/>
          <w:lang w:val="fi-FI"/>
        </w:rPr>
      </w:pPr>
    </w:p>
    <w:p w:rsidR="00740CA3" w:rsidP="61B0B47F" w:rsidRDefault="00740CA3" w14:paraId="32CDD137" w14:textId="77777777">
      <w:pPr>
        <w:pStyle w:val="Leipteksti"/>
        <w:rPr>
          <w:rFonts w:ascii="Arial" w:hAnsi="Arial" w:cs="Arial"/>
          <w:sz w:val="28"/>
          <w:szCs w:val="28"/>
          <w:lang w:val="fi-FI"/>
        </w:rPr>
      </w:pPr>
    </w:p>
    <w:p w:rsidR="00740CA3" w:rsidP="61B0B47F" w:rsidRDefault="00740CA3" w14:paraId="56BBB9C4" w14:textId="77777777">
      <w:pPr>
        <w:pStyle w:val="Leipteksti"/>
        <w:rPr>
          <w:rFonts w:ascii="Arial" w:hAnsi="Arial" w:cs="Arial"/>
          <w:sz w:val="28"/>
          <w:szCs w:val="28"/>
          <w:lang w:val="fi-FI"/>
        </w:rPr>
      </w:pPr>
    </w:p>
    <w:p w:rsidR="00740CA3" w:rsidP="61B0B47F" w:rsidRDefault="00740CA3" w14:paraId="7650081B" w14:textId="77777777">
      <w:pPr>
        <w:pStyle w:val="Leipteksti"/>
        <w:rPr>
          <w:rFonts w:ascii="Arial" w:hAnsi="Arial" w:cs="Arial"/>
          <w:sz w:val="28"/>
          <w:szCs w:val="28"/>
          <w:lang w:val="fi-FI"/>
        </w:rPr>
      </w:pPr>
    </w:p>
    <w:p w:rsidR="00740CA3" w:rsidP="61B0B47F" w:rsidRDefault="00740CA3" w14:paraId="6727527A" w14:textId="77777777">
      <w:pPr>
        <w:pStyle w:val="Leipteksti"/>
        <w:rPr>
          <w:rFonts w:ascii="Arial" w:hAnsi="Arial" w:cs="Arial"/>
          <w:sz w:val="28"/>
          <w:szCs w:val="28"/>
          <w:lang w:val="fi-FI"/>
        </w:rPr>
      </w:pPr>
    </w:p>
    <w:p w:rsidR="00740CA3" w:rsidP="61B0B47F" w:rsidRDefault="00740CA3" w14:paraId="4C38C021" w14:textId="77777777">
      <w:pPr>
        <w:pStyle w:val="Leipteksti"/>
        <w:rPr>
          <w:rFonts w:ascii="Arial" w:hAnsi="Arial" w:cs="Arial"/>
          <w:sz w:val="28"/>
          <w:szCs w:val="28"/>
          <w:lang w:val="fi-FI"/>
        </w:rPr>
      </w:pPr>
    </w:p>
    <w:p w:rsidR="00740CA3" w:rsidP="61B0B47F" w:rsidRDefault="00740CA3" w14:paraId="139E0F7C" w14:textId="77777777">
      <w:pPr>
        <w:pStyle w:val="Leipteksti"/>
        <w:rPr>
          <w:rFonts w:ascii="Arial" w:hAnsi="Arial" w:cs="Arial"/>
          <w:sz w:val="28"/>
          <w:szCs w:val="28"/>
          <w:lang w:val="fi-FI"/>
        </w:rPr>
      </w:pPr>
    </w:p>
    <w:p w:rsidR="00740CA3" w:rsidP="61B0B47F" w:rsidRDefault="00740CA3" w14:paraId="6263A079" w14:textId="77777777">
      <w:pPr>
        <w:pStyle w:val="Leipteksti"/>
        <w:rPr>
          <w:rFonts w:ascii="Arial" w:hAnsi="Arial" w:cs="Arial"/>
          <w:sz w:val="28"/>
          <w:szCs w:val="28"/>
          <w:lang w:val="fi-FI"/>
        </w:rPr>
      </w:pPr>
    </w:p>
    <w:p w:rsidR="00740CA3" w:rsidP="61B0B47F" w:rsidRDefault="00740CA3" w14:paraId="3D54A3C8" w14:textId="77777777">
      <w:pPr>
        <w:pStyle w:val="Leipteksti"/>
        <w:rPr>
          <w:rFonts w:ascii="Arial" w:hAnsi="Arial" w:cs="Arial"/>
          <w:sz w:val="28"/>
          <w:szCs w:val="28"/>
          <w:lang w:val="fi-FI"/>
        </w:rPr>
      </w:pPr>
    </w:p>
    <w:p w:rsidR="00740CA3" w:rsidP="61B0B47F" w:rsidRDefault="00740CA3" w14:paraId="12ED7E1C" w14:textId="77777777">
      <w:pPr>
        <w:pStyle w:val="Leipteksti"/>
        <w:rPr>
          <w:rFonts w:ascii="Arial" w:hAnsi="Arial" w:cs="Arial"/>
          <w:sz w:val="28"/>
          <w:szCs w:val="28"/>
          <w:lang w:val="fi-FI"/>
        </w:rPr>
      </w:pPr>
    </w:p>
    <w:p w:rsidR="00740CA3" w:rsidP="61B0B47F" w:rsidRDefault="00740CA3" w14:paraId="26ADD203" w14:textId="77777777">
      <w:pPr>
        <w:pStyle w:val="Leipteksti"/>
        <w:rPr>
          <w:rFonts w:ascii="Arial" w:hAnsi="Arial" w:cs="Arial"/>
          <w:sz w:val="28"/>
          <w:szCs w:val="28"/>
          <w:lang w:val="fi-FI"/>
        </w:rPr>
      </w:pPr>
    </w:p>
    <w:p w:rsidR="00740CA3" w:rsidP="61B0B47F" w:rsidRDefault="00740CA3" w14:paraId="47F0C438" w14:textId="77777777">
      <w:pPr>
        <w:pStyle w:val="Leipteksti"/>
        <w:rPr>
          <w:rFonts w:ascii="Arial" w:hAnsi="Arial" w:cs="Arial"/>
          <w:sz w:val="28"/>
          <w:szCs w:val="28"/>
          <w:lang w:val="fi-FI"/>
        </w:rPr>
      </w:pPr>
    </w:p>
    <w:p w:rsidR="00740CA3" w:rsidP="61B0B47F" w:rsidRDefault="00740CA3" w14:paraId="13D9AE70" w14:textId="77777777">
      <w:pPr>
        <w:pStyle w:val="Leipteksti"/>
        <w:rPr>
          <w:rFonts w:ascii="Arial" w:hAnsi="Arial" w:cs="Arial"/>
          <w:sz w:val="28"/>
          <w:szCs w:val="28"/>
          <w:lang w:val="fi-FI"/>
        </w:rPr>
      </w:pPr>
    </w:p>
    <w:p w:rsidR="07FEAEEE" w:rsidRDefault="07FEAEEE" w14:paraId="41D9017D" w14:textId="3A5BB9E0">
      <w:r>
        <w:br w:type="page"/>
      </w:r>
    </w:p>
    <w:p w:rsidR="00740CA3" w:rsidP="61B0B47F" w:rsidRDefault="00740CA3" w14:paraId="7165D460" w14:textId="77777777">
      <w:pPr>
        <w:pStyle w:val="Leipteksti"/>
        <w:rPr>
          <w:rFonts w:ascii="Arial" w:hAnsi="Arial" w:cs="Arial"/>
          <w:sz w:val="28"/>
          <w:szCs w:val="28"/>
          <w:lang w:val="fi-FI"/>
        </w:rPr>
      </w:pPr>
    </w:p>
    <w:p w:rsidR="377E8AEC" w:rsidP="377E8AEC" w:rsidRDefault="377E8AEC" w14:paraId="6E294F5A" w14:textId="5656D9DC">
      <w:pPr>
        <w:pStyle w:val="Leipteksti"/>
        <w:rPr>
          <w:rFonts w:ascii="Arial" w:hAnsi="Arial" w:cs="Arial"/>
          <w:sz w:val="28"/>
          <w:szCs w:val="28"/>
          <w:lang w:val="fi-FI"/>
        </w:rPr>
      </w:pPr>
    </w:p>
    <w:p w:rsidR="377E8AEC" w:rsidP="377E8AEC" w:rsidRDefault="377E8AEC" w14:paraId="3A6EC8B9" w14:textId="486685A6">
      <w:pPr>
        <w:pStyle w:val="Leipteksti"/>
        <w:rPr>
          <w:rFonts w:ascii="Arial" w:hAnsi="Arial" w:cs="Arial"/>
          <w:sz w:val="28"/>
          <w:szCs w:val="28"/>
          <w:lang w:val="fi-FI"/>
        </w:rPr>
      </w:pPr>
    </w:p>
    <w:p w:rsidR="377E8AEC" w:rsidP="377E8AEC" w:rsidRDefault="377E8AEC" w14:paraId="13445287" w14:textId="0EF6F622">
      <w:pPr>
        <w:pStyle w:val="Leipteksti"/>
        <w:rPr>
          <w:rFonts w:ascii="Arial" w:hAnsi="Arial" w:cs="Arial"/>
          <w:sz w:val="28"/>
          <w:szCs w:val="28"/>
          <w:lang w:val="fi-FI"/>
        </w:rPr>
      </w:pPr>
    </w:p>
    <w:p w:rsidR="377E8AEC" w:rsidP="377E8AEC" w:rsidRDefault="377E8AEC" w14:paraId="5C7689F8" w14:textId="33189FCB">
      <w:pPr>
        <w:pStyle w:val="Leipteksti"/>
        <w:rPr>
          <w:rFonts w:ascii="Arial" w:hAnsi="Arial" w:cs="Arial"/>
          <w:sz w:val="28"/>
          <w:szCs w:val="28"/>
          <w:lang w:val="fi-FI"/>
        </w:rPr>
      </w:pPr>
    </w:p>
    <w:p w:rsidR="377E8AEC" w:rsidP="377E8AEC" w:rsidRDefault="377E8AEC" w14:paraId="3D1BBB09" w14:textId="0D855EE4">
      <w:pPr>
        <w:pStyle w:val="Leipteksti"/>
        <w:rPr>
          <w:rFonts w:ascii="Arial" w:hAnsi="Arial" w:cs="Arial"/>
          <w:sz w:val="28"/>
          <w:szCs w:val="28"/>
          <w:lang w:val="fi-FI"/>
        </w:rPr>
      </w:pPr>
    </w:p>
    <w:p w:rsidR="377E8AEC" w:rsidP="377E8AEC" w:rsidRDefault="377E8AEC" w14:paraId="2A10CA20" w14:textId="571C2409">
      <w:pPr>
        <w:pStyle w:val="Leipteksti"/>
        <w:rPr>
          <w:rFonts w:ascii="Arial" w:hAnsi="Arial" w:cs="Arial"/>
          <w:sz w:val="28"/>
          <w:szCs w:val="28"/>
          <w:lang w:val="fi-FI"/>
        </w:rPr>
      </w:pPr>
    </w:p>
    <w:p w:rsidR="377E8AEC" w:rsidP="377E8AEC" w:rsidRDefault="377E8AEC" w14:paraId="7AEEE634" w14:textId="12950032">
      <w:pPr>
        <w:pStyle w:val="Leipteksti"/>
        <w:rPr>
          <w:rFonts w:ascii="Arial" w:hAnsi="Arial" w:cs="Arial"/>
          <w:sz w:val="28"/>
          <w:szCs w:val="28"/>
          <w:lang w:val="fi-FI"/>
        </w:rPr>
      </w:pPr>
    </w:p>
    <w:p w:rsidR="377E8AEC" w:rsidP="377E8AEC" w:rsidRDefault="377E8AEC" w14:paraId="24DFF184" w14:textId="6B1D28E0">
      <w:pPr>
        <w:pStyle w:val="Leipteksti"/>
        <w:rPr>
          <w:rFonts w:ascii="Arial" w:hAnsi="Arial" w:cs="Arial"/>
          <w:sz w:val="28"/>
          <w:szCs w:val="28"/>
          <w:lang w:val="fi-FI"/>
        </w:rPr>
      </w:pPr>
    </w:p>
    <w:p w:rsidR="00740CA3" w:rsidP="61B0B47F" w:rsidRDefault="00740CA3" w14:paraId="6817F168" w14:textId="77777777">
      <w:pPr>
        <w:pStyle w:val="Leipteksti"/>
        <w:rPr>
          <w:rFonts w:ascii="Arial" w:hAnsi="Arial" w:cs="Arial"/>
          <w:sz w:val="28"/>
          <w:szCs w:val="28"/>
          <w:lang w:val="fi-FI"/>
        </w:rPr>
      </w:pPr>
    </w:p>
    <w:p w:rsidR="3C6ACB1F" w:rsidP="3C6ACB1F" w:rsidRDefault="3C6ACB1F" w14:paraId="7A2143A5" w14:noSpellErr="1" w14:textId="734C48EC">
      <w:pPr>
        <w:pStyle w:val="Leipteksti"/>
        <w:rPr>
          <w:rFonts w:ascii="Arial" w:hAnsi="Arial" w:cs="Arial"/>
          <w:sz w:val="28"/>
          <w:szCs w:val="28"/>
          <w:lang w:val="fi-FI"/>
        </w:rPr>
      </w:pPr>
    </w:p>
    <w:p w:rsidR="00934DC4" w:rsidP="007E6BFC" w:rsidRDefault="00934DC4" w14:paraId="4C69BD1D" w14:textId="5CF5CFD4">
      <w:pPr>
        <w:pStyle w:val="Leipteksti"/>
        <w:rPr>
          <w:rFonts w:ascii="Arial" w:hAnsi="Arial" w:cs="Arial"/>
          <w:sz w:val="28"/>
          <w:szCs w:val="28"/>
          <w:lang w:val="fi-FI"/>
        </w:rPr>
      </w:pPr>
    </w:p>
    <w:p w:rsidRPr="00FF0858" w:rsidR="007E6BFC" w:rsidP="61B0B47F" w:rsidRDefault="22F8B03A" w14:paraId="02A30430" w14:textId="2DB1B0B5">
      <w:pPr>
        <w:pStyle w:val="Leipteksti"/>
        <w:rPr>
          <w:rFonts w:ascii="&quot;Arial" w:hAnsi="&quot;Arial" w:eastAsia="&quot;Arial" w:cs="&quot;Arial"/>
          <w:sz w:val="28"/>
          <w:szCs w:val="28"/>
        </w:rPr>
      </w:pPr>
      <w:r w:rsidRPr="61B0B47F">
        <w:rPr>
          <w:rFonts w:ascii="&quot;Arial" w:hAnsi="&quot;Arial" w:eastAsia="&quot;Arial" w:cs="&quot;Arial"/>
          <w:sz w:val="28"/>
          <w:szCs w:val="28"/>
          <w:lang w:val="fi-FI"/>
        </w:rPr>
        <w:t>TERVEHDYS SARIOLASTA</w:t>
      </w:r>
      <w:r w:rsidRPr="61B0B47F">
        <w:rPr>
          <w:rFonts w:ascii="&quot;Arial" w:hAnsi="&quot;Arial" w:eastAsia="&quot;Arial" w:cs="&quot;Arial"/>
          <w:sz w:val="28"/>
          <w:szCs w:val="28"/>
        </w:rPr>
        <w:t>!</w:t>
      </w:r>
    </w:p>
    <w:p w:rsidRPr="00310330" w:rsidR="007E6BFC" w:rsidP="61B0B47F" w:rsidRDefault="007E6BFC" w14:paraId="42E45085" w14:textId="77777777">
      <w:pPr>
        <w:pStyle w:val="Leipteksti"/>
        <w:rPr>
          <w:rFonts w:ascii="&quot;Arial" w:hAnsi="&quot;Arial" w:eastAsia="&quot;Arial" w:cs="&quot;Arial"/>
          <w:color w:val="FF0000"/>
          <w:sz w:val="28"/>
          <w:szCs w:val="28"/>
        </w:rPr>
      </w:pPr>
    </w:p>
    <w:p w:rsidR="5E961CFC" w:rsidP="07FEAEEE" w:rsidRDefault="5E961CFC" w14:paraId="738501CD" w14:textId="59D04B62">
      <w:pPr>
        <w:spacing w:after="300" w:line="288" w:lineRule="auto"/>
        <w:rPr>
          <w:rFonts w:ascii="Arial" w:hAnsi="Arial" w:eastAsia="Arial" w:cs="Arial"/>
          <w:b w:val="0"/>
          <w:bCs w:val="0"/>
          <w:i w:val="0"/>
          <w:iCs w:val="0"/>
          <w:caps w:val="0"/>
          <w:smallCaps w:val="0"/>
          <w:noProof w:val="0"/>
          <w:color w:val="000000" w:themeColor="text1" w:themeTint="FF" w:themeShade="FF"/>
          <w:sz w:val="22"/>
          <w:szCs w:val="22"/>
          <w:lang w:val="fi-FI"/>
        </w:rPr>
      </w:pPr>
      <w:r w:rsidRPr="07FEAEEE" w:rsidR="5E961CFC">
        <w:rPr>
          <w:rFonts w:ascii="Arial" w:hAnsi="Arial" w:eastAsia="Arial" w:cs="Arial"/>
          <w:b w:val="0"/>
          <w:bCs w:val="0"/>
          <w:i w:val="0"/>
          <w:iCs w:val="0"/>
          <w:caps w:val="0"/>
          <w:smallCaps w:val="0"/>
          <w:noProof w:val="0"/>
          <w:color w:val="000000" w:themeColor="text1" w:themeTint="FF" w:themeShade="FF"/>
          <w:sz w:val="22"/>
          <w:szCs w:val="22"/>
          <w:lang w:val="fi-FI"/>
        </w:rPr>
        <w:t>Koulu on jo hyvässä vauhdissa, ja kännykät ovat kovasti puhuttaneet päättäjätasolla asti. Sariolassa jatkamme huoltajien kanssa hyvässä yhteistyössä sovitulla linjalla tämän asian suhteen. Alakoululaisilla puhelimet pysyvät koko päivän repussa äänettömällä (myös kellopuhelimet), jos niitä kouluun ylipäätään tuodaan. Yläkoululaiset laittavat itse puhelimensa kännykkäparkkiin oppituntien ajaksi, ja saavat halutessaan käyttää niitä välituntisin. Mikäli on tarvetta puhelimen käytölle muutoin, niin asiasta voi aina sopia opettajan kanssa. Pidetään keskittyminen opinnoissa – ei puhelimissa!</w:t>
      </w:r>
    </w:p>
    <w:p w:rsidR="5E961CFC" w:rsidP="07FEAEEE" w:rsidRDefault="5E961CFC" w14:paraId="6336806B" w14:textId="751AAB17">
      <w:pPr>
        <w:spacing w:after="300" w:line="288" w:lineRule="auto"/>
        <w:rPr>
          <w:rFonts w:ascii="Arial" w:hAnsi="Arial" w:eastAsia="Arial" w:cs="Arial"/>
          <w:b w:val="0"/>
          <w:bCs w:val="0"/>
          <w:i w:val="0"/>
          <w:iCs w:val="0"/>
          <w:caps w:val="0"/>
          <w:smallCaps w:val="0"/>
          <w:noProof w:val="0"/>
          <w:color w:val="000000" w:themeColor="text1" w:themeTint="FF" w:themeShade="FF"/>
          <w:sz w:val="22"/>
          <w:szCs w:val="22"/>
          <w:lang w:val="fi-FI"/>
        </w:rPr>
      </w:pPr>
      <w:r w:rsidRPr="07FEAEEE" w:rsidR="5E961CFC">
        <w:rPr>
          <w:rFonts w:ascii="Arial" w:hAnsi="Arial" w:eastAsia="Arial" w:cs="Arial"/>
          <w:b w:val="0"/>
          <w:bCs w:val="0"/>
          <w:i w:val="0"/>
          <w:iCs w:val="0"/>
          <w:caps w:val="0"/>
          <w:smallCaps w:val="0"/>
          <w:noProof w:val="0"/>
          <w:color w:val="000000" w:themeColor="text1" w:themeTint="FF" w:themeShade="FF"/>
          <w:sz w:val="22"/>
          <w:szCs w:val="22"/>
          <w:lang w:val="fi-FI"/>
        </w:rPr>
        <w:t>Tämän vuoden erityisenä yhtenäiskouluteemana on lukutaidon jatkuva kehittäminen. Ennen talvilomaa oppilaat pääsevät itse kirjoittamaan juttuja koulun lehteen tai digilehteen. Katsotaan, mitä kaikkea saammekaan aikaiseksi! Muistakaa jokaisessa kodissa harrastaa lukemista ja etsiä mieleisiä kirjoja lasten tutkittaviksi tai yhdessä luettavaksi.</w:t>
      </w:r>
    </w:p>
    <w:p w:rsidR="5E961CFC" w:rsidP="07FEAEEE" w:rsidRDefault="5E961CFC" w14:paraId="5119BF6F" w14:textId="5AD096C9">
      <w:pPr>
        <w:spacing w:after="300" w:line="288" w:lineRule="auto"/>
        <w:rPr>
          <w:rFonts w:ascii="Arial" w:hAnsi="Arial" w:eastAsia="Arial" w:cs="Arial"/>
          <w:b w:val="0"/>
          <w:bCs w:val="0"/>
          <w:i w:val="0"/>
          <w:iCs w:val="0"/>
          <w:caps w:val="0"/>
          <w:smallCaps w:val="0"/>
          <w:noProof w:val="0"/>
          <w:color w:val="000000" w:themeColor="text1" w:themeTint="FF" w:themeShade="FF"/>
          <w:sz w:val="22"/>
          <w:szCs w:val="22"/>
          <w:lang w:val="fi-FI"/>
        </w:rPr>
      </w:pPr>
      <w:r w:rsidRPr="07FEAEEE" w:rsidR="5E961CFC">
        <w:rPr>
          <w:rFonts w:ascii="Arial" w:hAnsi="Arial" w:eastAsia="Arial" w:cs="Arial"/>
          <w:b w:val="0"/>
          <w:bCs w:val="0"/>
          <w:i w:val="0"/>
          <w:iCs w:val="0"/>
          <w:caps w:val="0"/>
          <w:smallCaps w:val="0"/>
          <w:noProof w:val="0"/>
          <w:color w:val="000000" w:themeColor="text1" w:themeTint="FF" w:themeShade="FF"/>
          <w:sz w:val="22"/>
          <w:szCs w:val="22"/>
          <w:lang w:val="fi-FI"/>
        </w:rPr>
        <w:t>Kaupungin koulujen yhteiset järjestyssäännöt ovat tulleet voimaan 1.8.2024 alkaen, ja ne löytyvät koulun kotisivuilta. Koulut tekevät omista käytänteistään vielä ytimekkäämmät koonnit, ja ne tulevat myöhemmin nähtäväksi Wilman tiedotteisiin. Mikäli haluat osallistua näiden käytänteiden muodostumiseen, niin kannattaa mennä mukaan vanhempainyhdistyksen toimintaan. Wilma-tunnusten aiheuttaessa ongelmia olkaa yhteydessä koulusihteeriin. Muistakaa pitää luokanopettajat ja luokanvalvojat ajan tasalla poissaolojen suhteen heti ensimmäisestä poissaolopäivästä lähtien ja seurata Wilmaa säännöllisesti.</w:t>
      </w:r>
    </w:p>
    <w:p w:rsidR="5E961CFC" w:rsidP="07FEAEEE" w:rsidRDefault="5E961CFC" w14:paraId="5BA90DC2" w14:textId="6DFBBFF3">
      <w:pPr>
        <w:spacing w:after="300" w:line="288" w:lineRule="auto"/>
        <w:rPr>
          <w:rFonts w:ascii="Arial" w:hAnsi="Arial" w:eastAsia="Arial" w:cs="Arial"/>
          <w:b w:val="0"/>
          <w:bCs w:val="0"/>
          <w:i w:val="0"/>
          <w:iCs w:val="0"/>
          <w:caps w:val="0"/>
          <w:smallCaps w:val="0"/>
          <w:noProof w:val="0"/>
          <w:color w:val="000000" w:themeColor="text1" w:themeTint="FF" w:themeShade="FF"/>
          <w:sz w:val="22"/>
          <w:szCs w:val="22"/>
          <w:lang w:val="fi-FI"/>
        </w:rPr>
      </w:pPr>
      <w:r w:rsidRPr="07FEAEEE" w:rsidR="5E961CFC">
        <w:rPr>
          <w:rFonts w:ascii="Arial" w:hAnsi="Arial" w:eastAsia="Arial" w:cs="Arial"/>
          <w:b w:val="0"/>
          <w:bCs w:val="0"/>
          <w:i w:val="0"/>
          <w:iCs w:val="0"/>
          <w:caps w:val="0"/>
          <w:smallCaps w:val="0"/>
          <w:noProof w:val="0"/>
          <w:color w:val="000000" w:themeColor="text1" w:themeTint="FF" w:themeShade="FF"/>
          <w:sz w:val="22"/>
          <w:szCs w:val="22"/>
          <w:lang w:val="fi-FI"/>
        </w:rPr>
        <w:t>Tekoälyn luomat tekstit ja lähteiden mainitsematta jättäminen omissa tuotoksissa on tullut osaksi koulumaailmaa. Oppilaita ohjeistetaan toimimaan näissä asioissa oikein ja rehellisesti. Tässä tiedotteessa on mukana toimintaohjeet tekoälyn suhteen. Uusia teknologioita opetellaan hyödyntämään koulussa, mutta luovan tekemisen ja tekstien tuottamisen harjoittelu tapahtuu kuitenkin pääosin omassa ajatusmaailmassa.</w:t>
      </w:r>
    </w:p>
    <w:p w:rsidR="07FEAEEE" w:rsidP="07FEAEEE" w:rsidRDefault="07FEAEEE" w14:paraId="0EFB7D2B" w14:textId="78624B09">
      <w:pPr>
        <w:pStyle w:val="Leipteksti"/>
        <w:rPr>
          <w:rFonts w:ascii="&quot;Arial" w:hAnsi="&quot;Arial" w:eastAsia="&quot;Arial" w:cs="&quot;Arial"/>
          <w:sz w:val="22"/>
          <w:szCs w:val="22"/>
          <w:lang w:val="fi-FI"/>
        </w:rPr>
      </w:pPr>
    </w:p>
    <w:p w:rsidR="61B0B47F" w:rsidP="61B0B47F" w:rsidRDefault="61B0B47F" w14:paraId="3324FA67" w14:textId="68666557">
      <w:pPr>
        <w:pStyle w:val="Leipteksti"/>
        <w:rPr>
          <w:rFonts w:ascii="&quot;Arial" w:hAnsi="&quot;Arial" w:eastAsia="&quot;Arial" w:cs="&quot;Arial"/>
          <w:sz w:val="22"/>
          <w:szCs w:val="22"/>
          <w:lang w:val="fi-FI"/>
        </w:rPr>
      </w:pPr>
    </w:p>
    <w:p w:rsidR="61B0B47F" w:rsidP="61B0B47F" w:rsidRDefault="61B0B47F" w14:paraId="4695283E" w14:textId="2DC7CD06">
      <w:pPr>
        <w:pStyle w:val="Leipteksti"/>
        <w:rPr>
          <w:rFonts w:ascii="&quot;Arial" w:hAnsi="&quot;Arial" w:eastAsia="&quot;Arial" w:cs="&quot;Arial"/>
          <w:sz w:val="22"/>
          <w:szCs w:val="22"/>
          <w:lang w:val="fi-FI"/>
        </w:rPr>
      </w:pPr>
    </w:p>
    <w:p w:rsidR="61B0B47F" w:rsidP="61B0B47F" w:rsidRDefault="61B0B47F" w14:paraId="593B489D" w14:textId="37BBC0C1">
      <w:pPr>
        <w:pStyle w:val="Leipteksti"/>
        <w:rPr>
          <w:rFonts w:ascii="Arial" w:hAnsi="Arial" w:cs="Arial"/>
          <w:sz w:val="22"/>
          <w:szCs w:val="22"/>
          <w:lang w:val="fi-FI"/>
        </w:rPr>
      </w:pPr>
    </w:p>
    <w:p w:rsidR="187BAA8D" w:rsidP="07FEAEEE" w:rsidRDefault="187BAA8D" w14:paraId="0E09ED8D" w14:textId="28B34243">
      <w:pPr>
        <w:pStyle w:val="Leipteksti"/>
        <w:suppressLineNumbers w:val="0"/>
        <w:bidi w:val="0"/>
        <w:spacing w:before="0" w:beforeAutospacing="off" w:after="0" w:afterAutospacing="off" w:line="259" w:lineRule="auto"/>
        <w:ind w:left="0" w:right="0"/>
        <w:jc w:val="left"/>
      </w:pPr>
      <w:r w:rsidRPr="07FEAEEE" w:rsidR="187BAA8D">
        <w:rPr>
          <w:rFonts w:ascii="Arial" w:hAnsi="Arial" w:cs="Arial"/>
          <w:sz w:val="22"/>
          <w:szCs w:val="22"/>
          <w:lang w:val="fi-FI"/>
        </w:rPr>
        <w:t>Lukemisiin!</w:t>
      </w:r>
    </w:p>
    <w:p w:rsidR="61B0B47F" w:rsidP="61B0B47F" w:rsidRDefault="61B0B47F" w14:paraId="3EB94371" w14:textId="173C3049">
      <w:pPr>
        <w:pStyle w:val="Leipteksti"/>
        <w:rPr>
          <w:rFonts w:ascii="Arial" w:hAnsi="Arial" w:cs="Arial"/>
          <w:sz w:val="22"/>
          <w:szCs w:val="22"/>
          <w:lang w:val="fi-FI"/>
        </w:rPr>
      </w:pPr>
    </w:p>
    <w:p w:rsidR="659BFA54" w:rsidP="61B0B47F" w:rsidRDefault="659BFA54" w14:paraId="7F6DF544" w14:textId="7F39C81A">
      <w:pPr>
        <w:pStyle w:val="Leipteksti"/>
        <w:rPr>
          <w:rFonts w:ascii="Arial" w:hAnsi="Arial" w:cs="Arial"/>
          <w:sz w:val="22"/>
          <w:szCs w:val="22"/>
          <w:lang w:val="fi-FI"/>
        </w:rPr>
      </w:pPr>
      <w:r w:rsidRPr="61B0B47F">
        <w:rPr>
          <w:rFonts w:ascii="Arial" w:hAnsi="Arial" w:cs="Arial"/>
          <w:sz w:val="22"/>
          <w:szCs w:val="22"/>
          <w:lang w:val="fi-FI"/>
        </w:rPr>
        <w:t>Ville-Pekka Haapakari</w:t>
      </w:r>
    </w:p>
    <w:p w:rsidR="659BFA54" w:rsidP="61B0B47F" w:rsidRDefault="659BFA54" w14:paraId="2CE55DC2" w14:textId="6B916E12">
      <w:pPr>
        <w:pStyle w:val="Leipteksti"/>
        <w:rPr>
          <w:rFonts w:ascii="Arial" w:hAnsi="Arial" w:cs="Arial"/>
          <w:sz w:val="22"/>
          <w:szCs w:val="22"/>
          <w:lang w:val="fi-FI"/>
        </w:rPr>
      </w:pPr>
      <w:r w:rsidRPr="61B0B47F">
        <w:rPr>
          <w:rFonts w:ascii="Arial" w:hAnsi="Arial" w:cs="Arial"/>
          <w:sz w:val="22"/>
          <w:szCs w:val="22"/>
          <w:lang w:val="fi-FI"/>
        </w:rPr>
        <w:t>vs. rehtori</w:t>
      </w:r>
    </w:p>
    <w:p w:rsidR="61B0B47F" w:rsidP="61B0B47F" w:rsidRDefault="61B0B47F" w14:paraId="5442A251" w14:textId="3B274BC8">
      <w:pPr>
        <w:pStyle w:val="Leipteksti"/>
        <w:rPr>
          <w:rFonts w:ascii="&quot;Arial" w:hAnsi="&quot;Arial" w:eastAsia="&quot;Arial" w:cs="&quot;Arial"/>
          <w:sz w:val="22"/>
          <w:szCs w:val="22"/>
          <w:lang w:val="fi-FI"/>
        </w:rPr>
      </w:pPr>
    </w:p>
    <w:p w:rsidR="006D3087" w:rsidP="006D3087" w:rsidRDefault="006D3087" w14:paraId="3B0ED17C" w14:textId="42875DD6">
      <w:pPr>
        <w:pStyle w:val="Leipteksti"/>
        <w:rPr>
          <w:rFonts w:ascii="Arial" w:hAnsi="Arial" w:cs="Arial"/>
          <w:sz w:val="22"/>
          <w:szCs w:val="22"/>
          <w:lang w:val="fi-FI"/>
        </w:rPr>
      </w:pPr>
    </w:p>
    <w:p w:rsidR="00980BA0" w:rsidP="007E6BFC" w:rsidRDefault="00980BA0" w14:paraId="595E0BBE" w14:textId="0C377505">
      <w:pPr>
        <w:rPr>
          <w:rFonts w:ascii="Arial" w:hAnsi="Arial" w:cs="Arial"/>
          <w:sz w:val="22"/>
          <w:szCs w:val="22"/>
        </w:rPr>
      </w:pPr>
    </w:p>
    <w:p w:rsidR="61B0B47F" w:rsidP="61B0B47F" w:rsidRDefault="61B0B47F" w14:paraId="7906E846" w14:textId="0FDCB0B7" w14:noSpellErr="1">
      <w:pPr>
        <w:rPr>
          <w:rFonts w:ascii="Arial" w:hAnsi="Arial" w:cs="Arial"/>
          <w:sz w:val="22"/>
          <w:szCs w:val="22"/>
        </w:rPr>
      </w:pPr>
    </w:p>
    <w:p w:rsidR="377E8AEC" w:rsidP="377E8AEC" w:rsidRDefault="377E8AEC" w14:paraId="6FE2AB4A" w14:textId="436E954B">
      <w:pPr>
        <w:rPr>
          <w:rFonts w:ascii="Arial" w:hAnsi="Arial" w:cs="Arial"/>
          <w:sz w:val="22"/>
          <w:szCs w:val="22"/>
        </w:rPr>
      </w:pPr>
    </w:p>
    <w:p w:rsidRPr="00686E9E" w:rsidR="00AB33DB" w:rsidP="07FEAEEE" w:rsidRDefault="00AB33DB" w14:paraId="4690FE08" w14:textId="18B0CF86">
      <w:pPr>
        <w:pStyle w:val="Normaali"/>
        <w:rPr>
          <w:rFonts w:ascii="Arial" w:hAnsi="Arial" w:cs="Arial"/>
          <w:sz w:val="22"/>
          <w:szCs w:val="22"/>
        </w:rPr>
      </w:pPr>
    </w:p>
    <w:p w:rsidR="07FEAEEE" w:rsidP="07FEAEEE" w:rsidRDefault="07FEAEEE" w14:paraId="627618A3" w14:textId="73EB888D">
      <w:pPr>
        <w:pStyle w:val="Normaali"/>
        <w:rPr>
          <w:rFonts w:ascii="Arial" w:hAnsi="Arial" w:cs="Arial"/>
          <w:sz w:val="22"/>
          <w:szCs w:val="22"/>
        </w:rPr>
      </w:pPr>
    </w:p>
    <w:p w:rsidR="604197FF" w:rsidP="604197FF" w:rsidRDefault="604197FF" w14:paraId="27FCE949" w14:textId="51AC5D83">
      <w:pPr>
        <w:rPr>
          <w:rFonts w:ascii="Arial" w:hAnsi="Arial" w:cs="Arial"/>
          <w:color w:val="FF0000"/>
          <w:sz w:val="22"/>
          <w:szCs w:val="22"/>
        </w:rPr>
      </w:pPr>
    </w:p>
    <w:p w:rsidRPr="00F42956" w:rsidR="00173589" w:rsidP="00173589" w:rsidRDefault="00173589" w14:paraId="36081810" w14:textId="77777777">
      <w:pPr>
        <w:pBdr>
          <w:top w:val="single" w:color="auto" w:sz="4" w:space="1"/>
          <w:left w:val="single" w:color="auto" w:sz="4" w:space="4"/>
          <w:bottom w:val="single" w:color="auto" w:sz="4" w:space="1"/>
          <w:right w:val="single" w:color="auto" w:sz="4" w:space="4"/>
        </w:pBdr>
        <w:shd w:val="pct20" w:color="000000" w:fill="FFFFFF"/>
        <w:rPr>
          <w:rFonts w:ascii="Arial" w:hAnsi="Arial" w:cs="Arial"/>
          <w:sz w:val="28"/>
          <w:szCs w:val="28"/>
        </w:rPr>
      </w:pPr>
      <w:r w:rsidRPr="00F42956">
        <w:rPr>
          <w:rFonts w:ascii="Arial" w:hAnsi="Arial" w:cs="Arial"/>
          <w:sz w:val="28"/>
          <w:szCs w:val="28"/>
        </w:rPr>
        <w:t xml:space="preserve">KOULUN TYÖ- JA LOMA-AJAT </w:t>
      </w:r>
    </w:p>
    <w:tbl>
      <w:tblPr>
        <w:tblW w:w="5000" w:type="pct"/>
        <w:tblCellMar>
          <w:top w:w="45" w:type="dxa"/>
          <w:left w:w="45" w:type="dxa"/>
          <w:bottom w:w="45" w:type="dxa"/>
          <w:right w:w="45" w:type="dxa"/>
        </w:tblCellMar>
        <w:tblLook w:val="04A0" w:firstRow="1" w:lastRow="0" w:firstColumn="1" w:lastColumn="0" w:noHBand="0" w:noVBand="1"/>
      </w:tblPr>
      <w:tblGrid>
        <w:gridCol w:w="10466"/>
      </w:tblGrid>
      <w:tr w:rsidRPr="00F42956" w:rsidR="00F42956" w:rsidTr="549D0395" w14:paraId="2AA0FE4C" w14:textId="77777777">
        <w:tc>
          <w:tcPr>
            <w:tcW w:w="0" w:type="auto"/>
            <w:tcMar>
              <w:top w:w="60" w:type="dxa"/>
              <w:left w:w="60" w:type="dxa"/>
              <w:bottom w:w="60" w:type="dxa"/>
              <w:right w:w="60" w:type="dxa"/>
            </w:tcMar>
          </w:tcPr>
          <w:p w:rsidRPr="00F42956" w:rsidR="00173589" w:rsidP="00D96879" w:rsidRDefault="00173589" w14:paraId="6F8FFF24" w14:textId="77777777"/>
          <w:p w:rsidR="000B4720" w:rsidP="61B0B47F" w:rsidRDefault="00173589" w14:paraId="33AE0A20" w14:textId="0C43C928">
            <w:pPr>
              <w:shd w:val="clear" w:color="auto" w:fill="FFFFFF" w:themeFill="background1"/>
              <w:rPr>
                <w:rFonts w:ascii="Arial" w:hAnsi="Arial" w:cs="Arial"/>
                <w:sz w:val="22"/>
                <w:szCs w:val="22"/>
              </w:rPr>
            </w:pPr>
            <w:r w:rsidRPr="00686E9E">
              <w:rPr>
                <w:rFonts w:ascii="Arial" w:hAnsi="Arial" w:cs="Arial"/>
                <w:noProof/>
                <w:sz w:val="22"/>
                <w:szCs w:val="22"/>
              </w:rPr>
              <w:drawing>
                <wp:anchor distT="0" distB="0" distL="114300" distR="114300" simplePos="0" relativeHeight="251660288" behindDoc="0" locked="0" layoutInCell="1" allowOverlap="1" wp14:anchorId="668D5A87" wp14:editId="57D6CAC7">
                  <wp:simplePos x="0" y="0"/>
                  <wp:positionH relativeFrom="column">
                    <wp:posOffset>5029200</wp:posOffset>
                  </wp:positionH>
                  <wp:positionV relativeFrom="paragraph">
                    <wp:posOffset>38100</wp:posOffset>
                  </wp:positionV>
                  <wp:extent cx="802711" cy="802711"/>
                  <wp:effectExtent l="0" t="0" r="0" b="0"/>
                  <wp:wrapNone/>
                  <wp:docPr id="4" name="Kuva 2" descr="Kuvatulos haulle aurink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va 2" descr="Kuvatulos haulle aurinko"/>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802711" cy="802711"/>
                          </a:xfrm>
                          <a:prstGeom prst="rect">
                            <a:avLst/>
                          </a:prstGeom>
                          <a:noFill/>
                          <a:ln>
                            <a:noFill/>
                          </a:ln>
                        </pic:spPr>
                      </pic:pic>
                    </a:graphicData>
                  </a:graphic>
                </wp:anchor>
              </w:drawing>
            </w:r>
            <w:r w:rsidRPr="00686E9E" w:rsidR="48C72B9F">
              <w:rPr>
                <w:rFonts w:ascii="Arial" w:hAnsi="Arial" w:cs="Arial"/>
                <w:b/>
                <w:bCs/>
                <w:sz w:val="22"/>
                <w:szCs w:val="22"/>
              </w:rPr>
              <w:t xml:space="preserve">Syyslukukausi </w:t>
            </w:r>
            <w:r w:rsidRPr="00686E9E" w:rsidR="4D2D4594">
              <w:rPr>
                <w:rFonts w:ascii="Arial" w:hAnsi="Arial" w:cs="Arial"/>
                <w:b/>
                <w:bCs/>
                <w:sz w:val="22"/>
                <w:szCs w:val="22"/>
              </w:rPr>
              <w:t>7</w:t>
            </w:r>
            <w:r w:rsidRPr="00686E9E" w:rsidR="72A0B1B4">
              <w:rPr>
                <w:rFonts w:ascii="Arial" w:hAnsi="Arial" w:cs="Arial"/>
                <w:b/>
                <w:bCs/>
                <w:sz w:val="22"/>
                <w:szCs w:val="22"/>
              </w:rPr>
              <w:t>.8.202</w:t>
            </w:r>
            <w:r w:rsidRPr="00686E9E" w:rsidR="01D2103D">
              <w:rPr>
                <w:rFonts w:ascii="Arial" w:hAnsi="Arial" w:cs="Arial"/>
                <w:b/>
                <w:bCs/>
                <w:sz w:val="22"/>
                <w:szCs w:val="22"/>
              </w:rPr>
              <w:t>4</w:t>
            </w:r>
            <w:r w:rsidRPr="00686E9E" w:rsidR="72A0B1B4">
              <w:rPr>
                <w:rFonts w:ascii="Arial" w:hAnsi="Arial" w:cs="Arial"/>
                <w:b/>
                <w:bCs/>
                <w:sz w:val="22"/>
                <w:szCs w:val="22"/>
              </w:rPr>
              <w:t xml:space="preserve"> </w:t>
            </w:r>
            <w:r w:rsidRPr="00686E9E" w:rsidR="6E5C4317">
              <w:rPr>
                <w:rFonts w:ascii="Arial" w:hAnsi="Arial" w:cs="Arial"/>
                <w:b/>
                <w:bCs/>
                <w:sz w:val="22"/>
                <w:szCs w:val="22"/>
              </w:rPr>
              <w:t>–</w:t>
            </w:r>
            <w:r w:rsidRPr="00686E9E" w:rsidR="72A0B1B4">
              <w:rPr>
                <w:rFonts w:ascii="Arial" w:hAnsi="Arial" w:cs="Arial"/>
                <w:b/>
                <w:bCs/>
                <w:sz w:val="22"/>
                <w:szCs w:val="22"/>
              </w:rPr>
              <w:t xml:space="preserve"> </w:t>
            </w:r>
            <w:r w:rsidRPr="00686E9E" w:rsidR="6E5C4317">
              <w:rPr>
                <w:rFonts w:ascii="Arial" w:hAnsi="Arial" w:cs="Arial"/>
                <w:b/>
                <w:bCs/>
                <w:sz w:val="22"/>
                <w:szCs w:val="22"/>
              </w:rPr>
              <w:t>2</w:t>
            </w:r>
            <w:r w:rsidRPr="00686E9E" w:rsidR="2353F864">
              <w:rPr>
                <w:rFonts w:ascii="Arial" w:hAnsi="Arial" w:cs="Arial"/>
                <w:b/>
                <w:bCs/>
                <w:sz w:val="22"/>
                <w:szCs w:val="22"/>
              </w:rPr>
              <w:t>0</w:t>
            </w:r>
            <w:r w:rsidRPr="00686E9E" w:rsidR="6E5C4317">
              <w:rPr>
                <w:rFonts w:ascii="Arial" w:hAnsi="Arial" w:cs="Arial"/>
                <w:b/>
                <w:bCs/>
                <w:sz w:val="22"/>
                <w:szCs w:val="22"/>
              </w:rPr>
              <w:t>.12.202</w:t>
            </w:r>
            <w:r w:rsidRPr="00686E9E" w:rsidR="3F726F74">
              <w:rPr>
                <w:rFonts w:ascii="Arial" w:hAnsi="Arial" w:cs="Arial"/>
                <w:b/>
                <w:bCs/>
                <w:sz w:val="22"/>
                <w:szCs w:val="22"/>
              </w:rPr>
              <w:t>4</w:t>
            </w:r>
            <w:r w:rsidRPr="00686E9E" w:rsidR="7DF61309">
              <w:rPr>
                <w:rFonts w:ascii="Arial" w:hAnsi="Arial" w:cs="Arial"/>
                <w:sz w:val="22"/>
                <w:szCs w:val="22"/>
              </w:rPr>
              <w:t xml:space="preserve"> </w:t>
            </w:r>
          </w:p>
          <w:p w:rsidR="00D312EF" w:rsidP="61B0B47F" w:rsidRDefault="6DDDC458" w14:paraId="0AE3674F" w14:textId="2DA60830">
            <w:pPr>
              <w:shd w:val="clear" w:color="auto" w:fill="FFFFFF" w:themeFill="background1"/>
              <w:rPr>
                <w:rFonts w:ascii="Arial" w:hAnsi="Arial" w:cs="Arial"/>
                <w:sz w:val="22"/>
                <w:szCs w:val="22"/>
              </w:rPr>
            </w:pPr>
            <w:r w:rsidRPr="61B0B47F">
              <w:rPr>
                <w:rFonts w:ascii="Arial" w:hAnsi="Arial" w:cs="Arial"/>
                <w:sz w:val="22"/>
                <w:szCs w:val="22"/>
              </w:rPr>
              <w:t xml:space="preserve">Yleisurheilupäivä </w:t>
            </w:r>
            <w:proofErr w:type="gramStart"/>
            <w:r w:rsidRPr="61B0B47F">
              <w:rPr>
                <w:rFonts w:ascii="Arial" w:hAnsi="Arial" w:cs="Arial"/>
                <w:sz w:val="22"/>
                <w:szCs w:val="22"/>
              </w:rPr>
              <w:t>1-6</w:t>
            </w:r>
            <w:proofErr w:type="gramEnd"/>
            <w:r w:rsidRPr="61B0B47F">
              <w:rPr>
                <w:rFonts w:ascii="Arial" w:hAnsi="Arial" w:cs="Arial"/>
                <w:sz w:val="22"/>
                <w:szCs w:val="22"/>
              </w:rPr>
              <w:t xml:space="preserve"> luokilla la 2</w:t>
            </w:r>
            <w:r w:rsidRPr="61B0B47F" w:rsidR="1786E72F">
              <w:rPr>
                <w:rFonts w:ascii="Arial" w:hAnsi="Arial" w:cs="Arial"/>
                <w:sz w:val="22"/>
                <w:szCs w:val="22"/>
              </w:rPr>
              <w:t>4</w:t>
            </w:r>
            <w:r w:rsidRPr="61B0B47F">
              <w:rPr>
                <w:rFonts w:ascii="Arial" w:hAnsi="Arial" w:cs="Arial"/>
                <w:sz w:val="22"/>
                <w:szCs w:val="22"/>
              </w:rPr>
              <w:t>.</w:t>
            </w:r>
            <w:r w:rsidRPr="61B0B47F" w:rsidR="64B6E828">
              <w:rPr>
                <w:rFonts w:ascii="Arial" w:hAnsi="Arial" w:cs="Arial"/>
                <w:sz w:val="22"/>
                <w:szCs w:val="22"/>
              </w:rPr>
              <w:t>8</w:t>
            </w:r>
            <w:r w:rsidRPr="61B0B47F">
              <w:rPr>
                <w:rFonts w:ascii="Arial" w:hAnsi="Arial" w:cs="Arial"/>
                <w:sz w:val="22"/>
                <w:szCs w:val="22"/>
              </w:rPr>
              <w:t>.202</w:t>
            </w:r>
            <w:r w:rsidRPr="61B0B47F" w:rsidR="4DA12719">
              <w:rPr>
                <w:rFonts w:ascii="Arial" w:hAnsi="Arial" w:cs="Arial"/>
                <w:sz w:val="22"/>
                <w:szCs w:val="22"/>
              </w:rPr>
              <w:t>4</w:t>
            </w:r>
          </w:p>
          <w:p w:rsidR="00173589" w:rsidP="604197FF" w:rsidRDefault="7DF61309" w14:paraId="53CEA736" w14:textId="18BD916B">
            <w:pPr>
              <w:shd w:val="clear" w:color="auto" w:fill="FFFFFF" w:themeFill="background1"/>
              <w:rPr>
                <w:rFonts w:ascii="Arial" w:hAnsi="Arial" w:cs="Arial"/>
                <w:sz w:val="22"/>
                <w:szCs w:val="22"/>
              </w:rPr>
            </w:pPr>
            <w:r w:rsidRPr="61B0B47F">
              <w:rPr>
                <w:rFonts w:ascii="Arial" w:hAnsi="Arial" w:cs="Arial"/>
                <w:sz w:val="22"/>
                <w:szCs w:val="22"/>
              </w:rPr>
              <w:t xml:space="preserve">Syysloma </w:t>
            </w:r>
            <w:r w:rsidRPr="61B0B47F" w:rsidR="139AF520">
              <w:rPr>
                <w:rFonts w:ascii="Arial" w:hAnsi="Arial" w:cs="Arial"/>
                <w:sz w:val="22"/>
                <w:szCs w:val="22"/>
              </w:rPr>
              <w:t xml:space="preserve">         </w:t>
            </w:r>
            <w:r w:rsidRPr="61B0B47F" w:rsidR="09D49257">
              <w:rPr>
                <w:rFonts w:ascii="Arial" w:hAnsi="Arial" w:cs="Arial"/>
                <w:sz w:val="22"/>
                <w:szCs w:val="22"/>
              </w:rPr>
              <w:t xml:space="preserve"> </w:t>
            </w:r>
            <w:r w:rsidRPr="61B0B47F" w:rsidR="6E5C4317">
              <w:rPr>
                <w:rFonts w:ascii="Arial" w:hAnsi="Arial" w:cs="Arial"/>
                <w:sz w:val="22"/>
                <w:szCs w:val="22"/>
              </w:rPr>
              <w:t>1</w:t>
            </w:r>
            <w:r w:rsidRPr="61B0B47F" w:rsidR="4B850162">
              <w:rPr>
                <w:rFonts w:ascii="Arial" w:hAnsi="Arial" w:cs="Arial"/>
                <w:sz w:val="22"/>
                <w:szCs w:val="22"/>
              </w:rPr>
              <w:t>4</w:t>
            </w:r>
            <w:r w:rsidRPr="61B0B47F" w:rsidR="6E5C4317">
              <w:rPr>
                <w:rFonts w:ascii="Arial" w:hAnsi="Arial" w:cs="Arial"/>
                <w:sz w:val="22"/>
                <w:szCs w:val="22"/>
              </w:rPr>
              <w:t>.-</w:t>
            </w:r>
            <w:r w:rsidRPr="61B0B47F" w:rsidR="16C46C55">
              <w:rPr>
                <w:rFonts w:ascii="Arial" w:hAnsi="Arial" w:cs="Arial"/>
                <w:sz w:val="22"/>
                <w:szCs w:val="22"/>
              </w:rPr>
              <w:t>2</w:t>
            </w:r>
            <w:r w:rsidRPr="61B0B47F" w:rsidR="3F7A5412">
              <w:rPr>
                <w:rFonts w:ascii="Arial" w:hAnsi="Arial" w:cs="Arial"/>
                <w:sz w:val="22"/>
                <w:szCs w:val="22"/>
              </w:rPr>
              <w:t>0</w:t>
            </w:r>
            <w:r w:rsidRPr="61B0B47F" w:rsidR="6E5C4317">
              <w:rPr>
                <w:rFonts w:ascii="Arial" w:hAnsi="Arial" w:cs="Arial"/>
                <w:sz w:val="22"/>
                <w:szCs w:val="22"/>
              </w:rPr>
              <w:t>.10.202</w:t>
            </w:r>
            <w:r w:rsidRPr="61B0B47F" w:rsidR="274E853A">
              <w:rPr>
                <w:rFonts w:ascii="Arial" w:hAnsi="Arial" w:cs="Arial"/>
                <w:sz w:val="22"/>
                <w:szCs w:val="22"/>
              </w:rPr>
              <w:t>4</w:t>
            </w:r>
          </w:p>
          <w:p w:rsidRPr="00686E9E" w:rsidR="00A41688" w:rsidP="61B0B47F" w:rsidRDefault="5F7AA3C0" w14:paraId="7B16EB8D" w14:textId="6A804415">
            <w:pPr>
              <w:shd w:val="clear" w:color="auto" w:fill="FFFFFF" w:themeFill="background1"/>
              <w:rPr>
                <w:rFonts w:ascii="Arial" w:hAnsi="Arial" w:cs="Arial"/>
                <w:sz w:val="22"/>
                <w:szCs w:val="22"/>
              </w:rPr>
            </w:pPr>
            <w:r w:rsidRPr="61B0B47F">
              <w:rPr>
                <w:rFonts w:ascii="Arial" w:hAnsi="Arial" w:cs="Arial"/>
                <w:sz w:val="22"/>
                <w:szCs w:val="22"/>
              </w:rPr>
              <w:t xml:space="preserve">Itsenäisyyspäivä </w:t>
            </w:r>
            <w:r w:rsidRPr="61B0B47F" w:rsidR="6D1AEE13">
              <w:rPr>
                <w:rFonts w:ascii="Arial" w:hAnsi="Arial" w:cs="Arial"/>
                <w:sz w:val="22"/>
                <w:szCs w:val="22"/>
              </w:rPr>
              <w:t>pe</w:t>
            </w:r>
            <w:r w:rsidRPr="61B0B47F">
              <w:rPr>
                <w:rFonts w:ascii="Arial" w:hAnsi="Arial" w:cs="Arial"/>
                <w:sz w:val="22"/>
                <w:szCs w:val="22"/>
              </w:rPr>
              <w:t xml:space="preserve"> 6.12. vapaa</w:t>
            </w:r>
          </w:p>
          <w:p w:rsidRPr="00686E9E" w:rsidR="007267F6" w:rsidP="61B0B47F" w:rsidRDefault="6C9CFD96" w14:paraId="1260AC2C" w14:textId="548C618C">
            <w:pPr>
              <w:shd w:val="clear" w:color="auto" w:fill="FFFFFF" w:themeFill="background1"/>
              <w:rPr>
                <w:rFonts w:ascii="Arial" w:hAnsi="Arial" w:cs="Arial"/>
                <w:sz w:val="22"/>
                <w:szCs w:val="22"/>
              </w:rPr>
            </w:pPr>
            <w:r w:rsidRPr="07FEAEEE" w:rsidR="3A5CD4A8">
              <w:rPr>
                <w:rFonts w:ascii="Arial" w:hAnsi="Arial" w:cs="Arial"/>
                <w:sz w:val="22"/>
                <w:szCs w:val="22"/>
              </w:rPr>
              <w:t xml:space="preserve">Joululoma </w:t>
            </w:r>
            <w:r w:rsidRPr="07FEAEEE" w:rsidR="28AF8951">
              <w:rPr>
                <w:rFonts w:ascii="Arial" w:hAnsi="Arial" w:cs="Arial"/>
                <w:sz w:val="22"/>
                <w:szCs w:val="22"/>
              </w:rPr>
              <w:t xml:space="preserve">         </w:t>
            </w:r>
            <w:r w:rsidRPr="07FEAEEE" w:rsidR="3A5CD4A8">
              <w:rPr>
                <w:rFonts w:ascii="Arial" w:hAnsi="Arial" w:cs="Arial"/>
                <w:sz w:val="22"/>
                <w:szCs w:val="22"/>
              </w:rPr>
              <w:t>2</w:t>
            </w:r>
            <w:r w:rsidRPr="07FEAEEE" w:rsidR="52E79263">
              <w:rPr>
                <w:rFonts w:ascii="Arial" w:hAnsi="Arial" w:cs="Arial"/>
                <w:sz w:val="22"/>
                <w:szCs w:val="22"/>
              </w:rPr>
              <w:t>1</w:t>
            </w:r>
            <w:r w:rsidRPr="07FEAEEE" w:rsidR="3A5CD4A8">
              <w:rPr>
                <w:rFonts w:ascii="Arial" w:hAnsi="Arial" w:cs="Arial"/>
                <w:sz w:val="22"/>
                <w:szCs w:val="22"/>
              </w:rPr>
              <w:t>.12.202</w:t>
            </w:r>
            <w:r w:rsidRPr="07FEAEEE" w:rsidR="7E80A891">
              <w:rPr>
                <w:rFonts w:ascii="Arial" w:hAnsi="Arial" w:cs="Arial"/>
                <w:sz w:val="22"/>
                <w:szCs w:val="22"/>
              </w:rPr>
              <w:t>4</w:t>
            </w:r>
            <w:r w:rsidRPr="07FEAEEE" w:rsidR="3A5CD4A8">
              <w:rPr>
                <w:rFonts w:ascii="Arial" w:hAnsi="Arial" w:cs="Arial"/>
                <w:sz w:val="22"/>
                <w:szCs w:val="22"/>
              </w:rPr>
              <w:t>-</w:t>
            </w:r>
            <w:r w:rsidRPr="07FEAEEE" w:rsidR="0C503FBF">
              <w:rPr>
                <w:rFonts w:ascii="Arial" w:hAnsi="Arial" w:cs="Arial"/>
                <w:sz w:val="22"/>
                <w:szCs w:val="22"/>
              </w:rPr>
              <w:t>6</w:t>
            </w:r>
            <w:r w:rsidRPr="07FEAEEE" w:rsidR="3A5CD4A8">
              <w:rPr>
                <w:rFonts w:ascii="Arial" w:hAnsi="Arial" w:cs="Arial"/>
                <w:sz w:val="22"/>
                <w:szCs w:val="22"/>
              </w:rPr>
              <w:t>.1.202</w:t>
            </w:r>
            <w:r w:rsidRPr="07FEAEEE" w:rsidR="773DDE4B">
              <w:rPr>
                <w:rFonts w:ascii="Arial" w:hAnsi="Arial" w:cs="Arial"/>
                <w:sz w:val="22"/>
                <w:szCs w:val="22"/>
              </w:rPr>
              <w:t>5</w:t>
            </w:r>
          </w:p>
          <w:p w:rsidRPr="00686E9E" w:rsidR="00173589" w:rsidP="377E8AEC" w:rsidRDefault="00173589" w14:paraId="39F19DE2" w14:textId="3C77A773">
            <w:pPr>
              <w:pStyle w:val="Normaali"/>
              <w:shd w:val="clear" w:color="auto" w:fill="FFFFFF" w:themeFill="background1"/>
              <w:rPr>
                <w:rFonts w:ascii="Arial" w:hAnsi="Arial" w:cs="Arial"/>
                <w:sz w:val="22"/>
                <w:szCs w:val="22"/>
              </w:rPr>
            </w:pPr>
          </w:p>
          <w:p w:rsidR="07FEAEEE" w:rsidP="07FEAEEE" w:rsidRDefault="07FEAEEE" w14:paraId="262DA059" w14:textId="2E1F2E81">
            <w:pPr>
              <w:shd w:val="clear" w:color="auto" w:fill="FFFFFF" w:themeFill="background1"/>
              <w:rPr>
                <w:rFonts w:ascii="Arial" w:hAnsi="Arial" w:cs="Arial"/>
                <w:b w:val="1"/>
                <w:bCs w:val="1"/>
                <w:sz w:val="22"/>
                <w:szCs w:val="22"/>
              </w:rPr>
            </w:pPr>
          </w:p>
          <w:p w:rsidRPr="00686E9E" w:rsidR="00F42956" w:rsidP="61B0B47F" w:rsidRDefault="632C69C8" w14:paraId="0542BABA" w14:textId="3BA27E92">
            <w:pPr>
              <w:shd w:val="clear" w:color="auto" w:fill="FFFFFF" w:themeFill="background1"/>
              <w:rPr>
                <w:rFonts w:ascii="Arial" w:hAnsi="Arial" w:cs="Arial"/>
                <w:b w:val="1"/>
                <w:bCs w:val="1"/>
                <w:sz w:val="22"/>
                <w:szCs w:val="22"/>
              </w:rPr>
            </w:pPr>
            <w:r w:rsidRPr="549D0395" w:rsidR="632C69C8">
              <w:rPr>
                <w:rFonts w:ascii="Arial" w:hAnsi="Arial" w:cs="Arial"/>
                <w:b w:val="1"/>
                <w:bCs w:val="1"/>
                <w:sz w:val="22"/>
                <w:szCs w:val="22"/>
              </w:rPr>
              <w:t xml:space="preserve">Kevätlukukausi </w:t>
            </w:r>
            <w:r w:rsidRPr="549D0395" w:rsidR="17382328">
              <w:rPr>
                <w:rFonts w:ascii="Arial" w:hAnsi="Arial" w:cs="Arial"/>
                <w:b w:val="1"/>
                <w:bCs w:val="1"/>
                <w:sz w:val="22"/>
                <w:szCs w:val="22"/>
              </w:rPr>
              <w:t>7</w:t>
            </w:r>
            <w:r w:rsidRPr="549D0395" w:rsidR="781AA45E">
              <w:rPr>
                <w:rFonts w:ascii="Arial" w:hAnsi="Arial" w:cs="Arial"/>
                <w:b w:val="1"/>
                <w:bCs w:val="1"/>
                <w:sz w:val="22"/>
                <w:szCs w:val="22"/>
              </w:rPr>
              <w:t>.1.202</w:t>
            </w:r>
            <w:r w:rsidRPr="549D0395" w:rsidR="6AE26606">
              <w:rPr>
                <w:rFonts w:ascii="Arial" w:hAnsi="Arial" w:cs="Arial"/>
                <w:b w:val="1"/>
                <w:bCs w:val="1"/>
                <w:sz w:val="22"/>
                <w:szCs w:val="22"/>
              </w:rPr>
              <w:t>5</w:t>
            </w:r>
            <w:r w:rsidRPr="549D0395" w:rsidR="781AA45E">
              <w:rPr>
                <w:rFonts w:ascii="Arial" w:hAnsi="Arial" w:cs="Arial"/>
                <w:b w:val="1"/>
                <w:bCs w:val="1"/>
                <w:sz w:val="22"/>
                <w:szCs w:val="22"/>
              </w:rPr>
              <w:t xml:space="preserve"> </w:t>
            </w:r>
            <w:r w:rsidRPr="549D0395" w:rsidR="54454984">
              <w:rPr>
                <w:rFonts w:ascii="Arial" w:hAnsi="Arial" w:cs="Arial"/>
                <w:b w:val="1"/>
                <w:bCs w:val="1"/>
                <w:sz w:val="22"/>
                <w:szCs w:val="22"/>
              </w:rPr>
              <w:t>–</w:t>
            </w:r>
            <w:r w:rsidRPr="549D0395" w:rsidR="781AA45E">
              <w:rPr>
                <w:rFonts w:ascii="Arial" w:hAnsi="Arial" w:cs="Arial"/>
                <w:b w:val="1"/>
                <w:bCs w:val="1"/>
                <w:sz w:val="22"/>
                <w:szCs w:val="22"/>
              </w:rPr>
              <w:t xml:space="preserve"> </w:t>
            </w:r>
            <w:r w:rsidRPr="549D0395" w:rsidR="440D111E">
              <w:rPr>
                <w:rFonts w:ascii="Arial" w:hAnsi="Arial" w:cs="Arial"/>
                <w:b w:val="1"/>
                <w:bCs w:val="1"/>
                <w:sz w:val="22"/>
                <w:szCs w:val="22"/>
              </w:rPr>
              <w:t>3</w:t>
            </w:r>
            <w:r w:rsidRPr="549D0395" w:rsidR="21EB12BF">
              <w:rPr>
                <w:rFonts w:ascii="Arial" w:hAnsi="Arial" w:cs="Arial"/>
                <w:b w:val="1"/>
                <w:bCs w:val="1"/>
                <w:sz w:val="22"/>
                <w:szCs w:val="22"/>
              </w:rPr>
              <w:t>1</w:t>
            </w:r>
            <w:r w:rsidRPr="549D0395" w:rsidR="54454984">
              <w:rPr>
                <w:rFonts w:ascii="Arial" w:hAnsi="Arial" w:cs="Arial"/>
                <w:b w:val="1"/>
                <w:bCs w:val="1"/>
                <w:sz w:val="22"/>
                <w:szCs w:val="22"/>
              </w:rPr>
              <w:t>.</w:t>
            </w:r>
            <w:r w:rsidRPr="549D0395" w:rsidR="66724BB1">
              <w:rPr>
                <w:rFonts w:ascii="Arial" w:hAnsi="Arial" w:cs="Arial"/>
                <w:b w:val="1"/>
                <w:bCs w:val="1"/>
                <w:sz w:val="22"/>
                <w:szCs w:val="22"/>
              </w:rPr>
              <w:t>5</w:t>
            </w:r>
            <w:r w:rsidRPr="549D0395" w:rsidR="54454984">
              <w:rPr>
                <w:rFonts w:ascii="Arial" w:hAnsi="Arial" w:cs="Arial"/>
                <w:b w:val="1"/>
                <w:bCs w:val="1"/>
                <w:sz w:val="22"/>
                <w:szCs w:val="22"/>
              </w:rPr>
              <w:t>.202</w:t>
            </w:r>
            <w:r w:rsidRPr="549D0395" w:rsidR="16474789">
              <w:rPr>
                <w:rFonts w:ascii="Arial" w:hAnsi="Arial" w:cs="Arial"/>
                <w:b w:val="1"/>
                <w:bCs w:val="1"/>
                <w:sz w:val="22"/>
                <w:szCs w:val="22"/>
              </w:rPr>
              <w:t>5</w:t>
            </w:r>
            <w:r w:rsidRPr="549D0395" w:rsidR="48C72B9F">
              <w:rPr>
                <w:rFonts w:ascii="Arial" w:hAnsi="Arial" w:cs="Arial"/>
                <w:b w:val="1"/>
                <w:bCs w:val="1"/>
                <w:sz w:val="22"/>
                <w:szCs w:val="22"/>
              </w:rPr>
              <w:t xml:space="preserve">          </w:t>
            </w:r>
          </w:p>
          <w:p w:rsidRPr="00686E9E" w:rsidR="00173589" w:rsidP="61B0B47F" w:rsidRDefault="48C72B9F" w14:paraId="6C0219F4" w14:textId="4B98D3DA">
            <w:pPr>
              <w:shd w:val="clear" w:color="auto" w:fill="FFFFFF" w:themeFill="background1"/>
              <w:rPr>
                <w:rFonts w:ascii="Arial" w:hAnsi="Arial" w:cs="Arial"/>
                <w:sz w:val="22"/>
                <w:szCs w:val="22"/>
              </w:rPr>
            </w:pPr>
            <w:r w:rsidRPr="61B0B47F">
              <w:rPr>
                <w:rFonts w:ascii="Arial" w:hAnsi="Arial" w:cs="Arial"/>
                <w:sz w:val="22"/>
                <w:szCs w:val="22"/>
              </w:rPr>
              <w:t xml:space="preserve">Talviloma </w:t>
            </w:r>
            <w:r w:rsidRPr="61B0B47F" w:rsidR="10374FA5">
              <w:rPr>
                <w:rFonts w:ascii="Arial" w:hAnsi="Arial" w:cs="Arial"/>
                <w:sz w:val="22"/>
                <w:szCs w:val="22"/>
              </w:rPr>
              <w:t xml:space="preserve">          </w:t>
            </w:r>
            <w:r w:rsidRPr="61B0B47F" w:rsidR="54454984">
              <w:rPr>
                <w:rFonts w:ascii="Arial" w:hAnsi="Arial" w:cs="Arial"/>
                <w:sz w:val="22"/>
                <w:szCs w:val="22"/>
              </w:rPr>
              <w:t>2</w:t>
            </w:r>
            <w:r w:rsidRPr="61B0B47F" w:rsidR="38796024">
              <w:rPr>
                <w:rFonts w:ascii="Arial" w:hAnsi="Arial" w:cs="Arial"/>
                <w:sz w:val="22"/>
                <w:szCs w:val="22"/>
              </w:rPr>
              <w:t>4</w:t>
            </w:r>
            <w:r w:rsidRPr="61B0B47F" w:rsidR="54454984">
              <w:rPr>
                <w:rFonts w:ascii="Arial" w:hAnsi="Arial" w:cs="Arial"/>
                <w:sz w:val="22"/>
                <w:szCs w:val="22"/>
              </w:rPr>
              <w:t>.2.-</w:t>
            </w:r>
            <w:r w:rsidRPr="61B0B47F" w:rsidR="01257DCA">
              <w:rPr>
                <w:rFonts w:ascii="Arial" w:hAnsi="Arial" w:cs="Arial"/>
                <w:sz w:val="22"/>
                <w:szCs w:val="22"/>
              </w:rPr>
              <w:t>2</w:t>
            </w:r>
            <w:r w:rsidRPr="61B0B47F" w:rsidR="54454984">
              <w:rPr>
                <w:rFonts w:ascii="Arial" w:hAnsi="Arial" w:cs="Arial"/>
                <w:sz w:val="22"/>
                <w:szCs w:val="22"/>
              </w:rPr>
              <w:t>.3.202</w:t>
            </w:r>
            <w:r w:rsidRPr="61B0B47F" w:rsidR="4373043F">
              <w:rPr>
                <w:rFonts w:ascii="Arial" w:hAnsi="Arial" w:cs="Arial"/>
                <w:sz w:val="22"/>
                <w:szCs w:val="22"/>
              </w:rPr>
              <w:t>5</w:t>
            </w:r>
          </w:p>
          <w:p w:rsidR="0038330F" w:rsidP="61B0B47F" w:rsidRDefault="2B9D9B44" w14:paraId="203986B1" w14:textId="046EA835">
            <w:pPr>
              <w:shd w:val="clear" w:color="auto" w:fill="FFFFFF" w:themeFill="background1"/>
              <w:rPr>
                <w:rFonts w:ascii="Arial" w:hAnsi="Arial" w:cs="Arial"/>
                <w:sz w:val="22"/>
                <w:szCs w:val="22"/>
              </w:rPr>
            </w:pPr>
            <w:r w:rsidRPr="61B0B47F">
              <w:rPr>
                <w:rFonts w:ascii="Arial" w:hAnsi="Arial" w:cs="Arial"/>
                <w:sz w:val="22"/>
                <w:szCs w:val="22"/>
              </w:rPr>
              <w:t xml:space="preserve">Pääsiäisloma </w:t>
            </w:r>
            <w:r w:rsidRPr="61B0B47F" w:rsidR="10374FA5">
              <w:rPr>
                <w:rFonts w:ascii="Arial" w:hAnsi="Arial" w:cs="Arial"/>
                <w:sz w:val="22"/>
                <w:szCs w:val="22"/>
              </w:rPr>
              <w:t xml:space="preserve">    </w:t>
            </w:r>
            <w:r w:rsidRPr="61B0B47F" w:rsidR="1B706828">
              <w:rPr>
                <w:rFonts w:ascii="Arial" w:hAnsi="Arial" w:cs="Arial"/>
                <w:sz w:val="22"/>
                <w:szCs w:val="22"/>
              </w:rPr>
              <w:t>17</w:t>
            </w:r>
            <w:r w:rsidRPr="61B0B47F" w:rsidR="14A2C908">
              <w:rPr>
                <w:rFonts w:ascii="Arial" w:hAnsi="Arial" w:cs="Arial"/>
                <w:sz w:val="22"/>
                <w:szCs w:val="22"/>
              </w:rPr>
              <w:t>.</w:t>
            </w:r>
            <w:r w:rsidRPr="61B0B47F" w:rsidR="0331E743">
              <w:rPr>
                <w:rFonts w:ascii="Arial" w:hAnsi="Arial" w:cs="Arial"/>
                <w:sz w:val="22"/>
                <w:szCs w:val="22"/>
              </w:rPr>
              <w:t>4</w:t>
            </w:r>
            <w:r w:rsidRPr="61B0B47F" w:rsidR="14A2C908">
              <w:rPr>
                <w:rFonts w:ascii="Arial" w:hAnsi="Arial" w:cs="Arial"/>
                <w:sz w:val="22"/>
                <w:szCs w:val="22"/>
              </w:rPr>
              <w:t>.-</w:t>
            </w:r>
            <w:r w:rsidRPr="61B0B47F" w:rsidR="190BDFAE">
              <w:rPr>
                <w:rFonts w:ascii="Arial" w:hAnsi="Arial" w:cs="Arial"/>
                <w:sz w:val="22"/>
                <w:szCs w:val="22"/>
              </w:rPr>
              <w:t>21</w:t>
            </w:r>
            <w:r w:rsidRPr="61B0B47F" w:rsidR="14A2C908">
              <w:rPr>
                <w:rFonts w:ascii="Arial" w:hAnsi="Arial" w:cs="Arial"/>
                <w:sz w:val="22"/>
                <w:szCs w:val="22"/>
              </w:rPr>
              <w:t>.4.202</w:t>
            </w:r>
            <w:r w:rsidRPr="61B0B47F" w:rsidR="79DB2CE6">
              <w:rPr>
                <w:rFonts w:ascii="Arial" w:hAnsi="Arial" w:cs="Arial"/>
                <w:sz w:val="22"/>
                <w:szCs w:val="22"/>
              </w:rPr>
              <w:t>5</w:t>
            </w:r>
            <w:r w:rsidRPr="61B0B47F" w:rsidR="45C6A461">
              <w:rPr>
                <w:rFonts w:ascii="Arial" w:hAnsi="Arial" w:cs="Arial"/>
                <w:sz w:val="22"/>
                <w:szCs w:val="22"/>
              </w:rPr>
              <w:t xml:space="preserve"> (kiirastorstai vapaa)</w:t>
            </w:r>
          </w:p>
          <w:p w:rsidR="007D3C1D" w:rsidP="61B0B47F" w:rsidRDefault="6BDDAC34" w14:paraId="32B4AA33" w14:textId="61E27DB9">
            <w:pPr>
              <w:shd w:val="clear" w:color="auto" w:fill="FFFFFF" w:themeFill="background1"/>
              <w:rPr>
                <w:rFonts w:ascii="Arial" w:hAnsi="Arial" w:cs="Arial"/>
                <w:sz w:val="22"/>
                <w:szCs w:val="22"/>
              </w:rPr>
            </w:pPr>
            <w:r w:rsidRPr="61B0B47F">
              <w:rPr>
                <w:rFonts w:ascii="Arial" w:hAnsi="Arial" w:cs="Arial"/>
                <w:sz w:val="22"/>
                <w:szCs w:val="22"/>
              </w:rPr>
              <w:t>Vappu                01.05.202</w:t>
            </w:r>
            <w:r w:rsidRPr="61B0B47F" w:rsidR="6D26F8FF">
              <w:rPr>
                <w:rFonts w:ascii="Arial" w:hAnsi="Arial" w:cs="Arial"/>
                <w:sz w:val="22"/>
                <w:szCs w:val="22"/>
              </w:rPr>
              <w:t>5</w:t>
            </w:r>
            <w:r w:rsidRPr="61B0B47F">
              <w:rPr>
                <w:rFonts w:ascii="Arial" w:hAnsi="Arial" w:cs="Arial"/>
                <w:sz w:val="22"/>
                <w:szCs w:val="22"/>
              </w:rPr>
              <w:t xml:space="preserve"> vapaa</w:t>
            </w:r>
            <w:r w:rsidRPr="61B0B47F" w:rsidR="20E1AEAA">
              <w:rPr>
                <w:rFonts w:ascii="Arial" w:hAnsi="Arial" w:cs="Arial"/>
                <w:sz w:val="22"/>
                <w:szCs w:val="22"/>
              </w:rPr>
              <w:t xml:space="preserve"> (torstai), 2.5. vapaa luokilla </w:t>
            </w:r>
            <w:proofErr w:type="gramStart"/>
            <w:r w:rsidRPr="61B0B47F" w:rsidR="20E1AEAA">
              <w:rPr>
                <w:rFonts w:ascii="Arial" w:hAnsi="Arial" w:cs="Arial"/>
                <w:sz w:val="22"/>
                <w:szCs w:val="22"/>
              </w:rPr>
              <w:t>1-6</w:t>
            </w:r>
            <w:proofErr w:type="gramEnd"/>
          </w:p>
          <w:p w:rsidRPr="00686E9E" w:rsidR="00FB60A9" w:rsidP="61B0B47F" w:rsidRDefault="089E9315" w14:paraId="0162F812" w14:textId="2E4C63D5">
            <w:pPr>
              <w:shd w:val="clear" w:color="auto" w:fill="FFFFFF" w:themeFill="background1"/>
              <w:rPr>
                <w:rFonts w:ascii="Arial" w:hAnsi="Arial" w:cs="Arial"/>
                <w:sz w:val="22"/>
                <w:szCs w:val="22"/>
              </w:rPr>
            </w:pPr>
            <w:r w:rsidRPr="61B0B47F">
              <w:rPr>
                <w:rFonts w:ascii="Arial" w:hAnsi="Arial" w:cs="Arial"/>
                <w:sz w:val="22"/>
                <w:szCs w:val="22"/>
              </w:rPr>
              <w:t xml:space="preserve">Helatorstai </w:t>
            </w:r>
            <w:r w:rsidRPr="61B0B47F" w:rsidR="10374FA5">
              <w:rPr>
                <w:rFonts w:ascii="Arial" w:hAnsi="Arial" w:cs="Arial"/>
                <w:sz w:val="22"/>
                <w:szCs w:val="22"/>
              </w:rPr>
              <w:t xml:space="preserve">        </w:t>
            </w:r>
            <w:r w:rsidRPr="61B0B47F" w:rsidR="6A6BFC63">
              <w:rPr>
                <w:rFonts w:ascii="Arial" w:hAnsi="Arial" w:cs="Arial"/>
                <w:sz w:val="22"/>
                <w:szCs w:val="22"/>
              </w:rPr>
              <w:t>2</w:t>
            </w:r>
            <w:r w:rsidRPr="61B0B47F" w:rsidR="6EF00996">
              <w:rPr>
                <w:rFonts w:ascii="Arial" w:hAnsi="Arial" w:cs="Arial"/>
                <w:sz w:val="22"/>
                <w:szCs w:val="22"/>
              </w:rPr>
              <w:t>9.5.202</w:t>
            </w:r>
            <w:r w:rsidRPr="61B0B47F" w:rsidR="1D0A986F">
              <w:rPr>
                <w:rFonts w:ascii="Arial" w:hAnsi="Arial" w:cs="Arial"/>
                <w:sz w:val="22"/>
                <w:szCs w:val="22"/>
              </w:rPr>
              <w:t>5</w:t>
            </w:r>
            <w:r w:rsidRPr="61B0B47F" w:rsidR="28BDE9FC">
              <w:rPr>
                <w:rFonts w:ascii="Arial" w:hAnsi="Arial" w:cs="Arial"/>
                <w:sz w:val="22"/>
                <w:szCs w:val="22"/>
              </w:rPr>
              <w:t xml:space="preserve"> vapaa</w:t>
            </w:r>
            <w:r w:rsidRPr="61B0B47F" w:rsidR="6DDDC458">
              <w:rPr>
                <w:rFonts w:ascii="Arial" w:hAnsi="Arial" w:cs="Arial"/>
                <w:sz w:val="22"/>
                <w:szCs w:val="22"/>
              </w:rPr>
              <w:t xml:space="preserve"> </w:t>
            </w:r>
          </w:p>
          <w:p w:rsidR="00F42956" w:rsidP="00D96879" w:rsidRDefault="00F42956" w14:paraId="27AAA22C" w14:textId="77777777">
            <w:pPr>
              <w:shd w:val="clear" w:color="auto" w:fill="FFFFFF"/>
              <w:jc w:val="center"/>
              <w:rPr>
                <w:rFonts w:ascii="Arial" w:hAnsi="Arial" w:cs="Arial"/>
                <w:noProof/>
                <w:sz w:val="20"/>
              </w:rPr>
            </w:pPr>
          </w:p>
          <w:p w:rsidRPr="00F42956" w:rsidR="00173589" w:rsidP="00D96879" w:rsidRDefault="00D312EF" w14:paraId="581C47A0" w14:textId="4B2AAA9D">
            <w:pPr>
              <w:shd w:val="clear" w:color="auto" w:fill="FFFFFF"/>
              <w:spacing w:line="270" w:lineRule="atLeast"/>
              <w:rPr>
                <w:rFonts w:ascii="Arial" w:hAnsi="Arial" w:cs="Arial"/>
                <w:sz w:val="22"/>
                <w:szCs w:val="22"/>
              </w:rPr>
            </w:pPr>
            <w:r>
              <w:rPr>
                <w:rFonts w:ascii="Arial" w:hAnsi="Arial" w:cs="Arial"/>
                <w:sz w:val="22"/>
                <w:szCs w:val="22"/>
              </w:rPr>
              <w:t>K</w:t>
            </w:r>
            <w:r w:rsidRPr="00F42956" w:rsidR="00173589">
              <w:rPr>
                <w:rFonts w:ascii="Arial" w:hAnsi="Arial" w:cs="Arial"/>
                <w:sz w:val="22"/>
                <w:szCs w:val="22"/>
              </w:rPr>
              <w:t xml:space="preserve">oulu opiskelee neljässä jaksossa, joiden vaihtuessa lukujärjestys </w:t>
            </w:r>
            <w:r>
              <w:rPr>
                <w:rFonts w:ascii="Arial" w:hAnsi="Arial" w:cs="Arial"/>
                <w:sz w:val="22"/>
                <w:szCs w:val="22"/>
              </w:rPr>
              <w:t>voi muuttua.</w:t>
            </w:r>
          </w:p>
          <w:p w:rsidRPr="00F42956" w:rsidR="00173589" w:rsidP="00D96879" w:rsidRDefault="00173589" w14:paraId="4FF4B691" w14:textId="77777777">
            <w:pPr>
              <w:shd w:val="clear" w:color="auto" w:fill="FFFFFF"/>
              <w:spacing w:line="270" w:lineRule="atLeast"/>
              <w:rPr>
                <w:rFonts w:ascii="Arial" w:hAnsi="Arial" w:cs="Arial"/>
                <w:sz w:val="22"/>
                <w:szCs w:val="22"/>
              </w:rPr>
            </w:pPr>
          </w:p>
          <w:p w:rsidRPr="00F42956" w:rsidR="00173589" w:rsidP="61B0B47F" w:rsidRDefault="48C72B9F" w14:paraId="7A0CB2A9" w14:textId="12200B19">
            <w:pPr>
              <w:shd w:val="clear" w:color="auto" w:fill="FFFFFF" w:themeFill="background1"/>
              <w:spacing w:line="270" w:lineRule="atLeast"/>
              <w:rPr>
                <w:rFonts w:ascii="Arial" w:hAnsi="Arial" w:cs="Arial"/>
                <w:sz w:val="22"/>
                <w:szCs w:val="22"/>
              </w:rPr>
            </w:pPr>
            <w:r w:rsidRPr="61B0B47F">
              <w:rPr>
                <w:rFonts w:ascii="Arial" w:hAnsi="Arial" w:cs="Arial"/>
                <w:sz w:val="22"/>
                <w:szCs w:val="22"/>
              </w:rPr>
              <w:t xml:space="preserve">1. jakso </w:t>
            </w:r>
            <w:r w:rsidRPr="61B0B47F" w:rsidR="61843ABB">
              <w:rPr>
                <w:rFonts w:ascii="Arial" w:hAnsi="Arial" w:cs="Arial"/>
                <w:sz w:val="22"/>
                <w:szCs w:val="22"/>
              </w:rPr>
              <w:t>0</w:t>
            </w:r>
            <w:r w:rsidRPr="61B0B47F" w:rsidR="56B31D70">
              <w:rPr>
                <w:rFonts w:ascii="Arial" w:hAnsi="Arial" w:cs="Arial"/>
                <w:sz w:val="22"/>
                <w:szCs w:val="22"/>
              </w:rPr>
              <w:t>7</w:t>
            </w:r>
            <w:r w:rsidRPr="61B0B47F" w:rsidR="5CEE746E">
              <w:rPr>
                <w:rFonts w:ascii="Arial" w:hAnsi="Arial" w:cs="Arial"/>
                <w:sz w:val="22"/>
                <w:szCs w:val="22"/>
              </w:rPr>
              <w:t>.</w:t>
            </w:r>
            <w:r w:rsidRPr="61B0B47F" w:rsidR="61843ABB">
              <w:rPr>
                <w:rFonts w:ascii="Arial" w:hAnsi="Arial" w:cs="Arial"/>
                <w:sz w:val="22"/>
                <w:szCs w:val="22"/>
              </w:rPr>
              <w:t>0</w:t>
            </w:r>
            <w:r w:rsidRPr="61B0B47F" w:rsidR="5CEE746E">
              <w:rPr>
                <w:rFonts w:ascii="Arial" w:hAnsi="Arial" w:cs="Arial"/>
                <w:sz w:val="22"/>
                <w:szCs w:val="22"/>
              </w:rPr>
              <w:t>8.-</w:t>
            </w:r>
            <w:r w:rsidRPr="61B0B47F" w:rsidR="1724DD2E">
              <w:rPr>
                <w:rFonts w:ascii="Arial" w:hAnsi="Arial" w:cs="Arial"/>
                <w:sz w:val="22"/>
                <w:szCs w:val="22"/>
              </w:rPr>
              <w:t>11</w:t>
            </w:r>
            <w:r w:rsidRPr="61B0B47F" w:rsidR="3E11018F">
              <w:rPr>
                <w:rFonts w:ascii="Arial" w:hAnsi="Arial" w:cs="Arial"/>
                <w:sz w:val="22"/>
                <w:szCs w:val="22"/>
              </w:rPr>
              <w:t>.10.202</w:t>
            </w:r>
            <w:r w:rsidRPr="61B0B47F" w:rsidR="51509D08">
              <w:rPr>
                <w:rFonts w:ascii="Arial" w:hAnsi="Arial" w:cs="Arial"/>
                <w:sz w:val="22"/>
                <w:szCs w:val="22"/>
              </w:rPr>
              <w:t>4</w:t>
            </w:r>
            <w:r w:rsidRPr="61B0B47F">
              <w:rPr>
                <w:rFonts w:ascii="Arial" w:hAnsi="Arial" w:cs="Arial"/>
                <w:sz w:val="22"/>
                <w:szCs w:val="22"/>
              </w:rPr>
              <w:t xml:space="preserve"> </w:t>
            </w:r>
            <w:r w:rsidRPr="61B0B47F" w:rsidR="3E11018F">
              <w:rPr>
                <w:rFonts w:ascii="Arial" w:hAnsi="Arial" w:cs="Arial"/>
                <w:sz w:val="22"/>
                <w:szCs w:val="22"/>
              </w:rPr>
              <w:t xml:space="preserve">              </w:t>
            </w:r>
            <w:r w:rsidRPr="61B0B47F">
              <w:rPr>
                <w:rFonts w:ascii="Arial" w:hAnsi="Arial" w:cs="Arial"/>
                <w:sz w:val="22"/>
                <w:szCs w:val="22"/>
              </w:rPr>
              <w:t xml:space="preserve">2. jakso </w:t>
            </w:r>
            <w:r w:rsidRPr="61B0B47F" w:rsidR="6DDDC458">
              <w:rPr>
                <w:rFonts w:ascii="Arial" w:hAnsi="Arial" w:cs="Arial"/>
                <w:sz w:val="22"/>
                <w:szCs w:val="22"/>
              </w:rPr>
              <w:t>2</w:t>
            </w:r>
            <w:r w:rsidRPr="61B0B47F" w:rsidR="400D904A">
              <w:rPr>
                <w:rFonts w:ascii="Arial" w:hAnsi="Arial" w:cs="Arial"/>
                <w:sz w:val="22"/>
                <w:szCs w:val="22"/>
              </w:rPr>
              <w:t>1</w:t>
            </w:r>
            <w:r w:rsidRPr="61B0B47F" w:rsidR="3B4C93B4">
              <w:rPr>
                <w:rFonts w:ascii="Arial" w:hAnsi="Arial" w:cs="Arial"/>
                <w:sz w:val="22"/>
                <w:szCs w:val="22"/>
              </w:rPr>
              <w:t>.10.-2</w:t>
            </w:r>
            <w:r w:rsidRPr="61B0B47F" w:rsidR="391B9C98">
              <w:rPr>
                <w:rFonts w:ascii="Arial" w:hAnsi="Arial" w:cs="Arial"/>
                <w:sz w:val="22"/>
                <w:szCs w:val="22"/>
              </w:rPr>
              <w:t>0</w:t>
            </w:r>
            <w:r w:rsidRPr="61B0B47F" w:rsidR="3B4C93B4">
              <w:rPr>
                <w:rFonts w:ascii="Arial" w:hAnsi="Arial" w:cs="Arial"/>
                <w:sz w:val="22"/>
                <w:szCs w:val="22"/>
              </w:rPr>
              <w:t>.12.202</w:t>
            </w:r>
            <w:r w:rsidRPr="61B0B47F" w:rsidR="76C031B8">
              <w:rPr>
                <w:rFonts w:ascii="Arial" w:hAnsi="Arial" w:cs="Arial"/>
                <w:sz w:val="22"/>
                <w:szCs w:val="22"/>
              </w:rPr>
              <w:t>4</w:t>
            </w:r>
          </w:p>
          <w:p w:rsidR="00173589" w:rsidP="61B0B47F" w:rsidRDefault="48C72B9F" w14:paraId="586570FD" w14:textId="7C4A314B">
            <w:pPr>
              <w:shd w:val="clear" w:color="auto" w:fill="FFFFFF" w:themeFill="background1"/>
              <w:spacing w:line="270" w:lineRule="atLeast"/>
              <w:rPr>
                <w:rFonts w:ascii="Arial" w:hAnsi="Arial" w:cs="Arial"/>
                <w:sz w:val="22"/>
                <w:szCs w:val="22"/>
              </w:rPr>
            </w:pPr>
            <w:r w:rsidRPr="61B0B47F">
              <w:rPr>
                <w:rFonts w:ascii="Arial" w:hAnsi="Arial" w:cs="Arial"/>
                <w:sz w:val="22"/>
                <w:szCs w:val="22"/>
              </w:rPr>
              <w:t xml:space="preserve">3. jakso </w:t>
            </w:r>
            <w:r w:rsidRPr="61B0B47F" w:rsidR="61843ABB">
              <w:rPr>
                <w:rFonts w:ascii="Arial" w:hAnsi="Arial" w:cs="Arial"/>
                <w:sz w:val="22"/>
                <w:szCs w:val="22"/>
              </w:rPr>
              <w:t>0</w:t>
            </w:r>
            <w:r w:rsidRPr="61B0B47F" w:rsidR="4734D7A8">
              <w:rPr>
                <w:rFonts w:ascii="Arial" w:hAnsi="Arial" w:cs="Arial"/>
                <w:sz w:val="22"/>
                <w:szCs w:val="22"/>
              </w:rPr>
              <w:t>7</w:t>
            </w:r>
            <w:r w:rsidRPr="61B0B47F" w:rsidR="34B41D56">
              <w:rPr>
                <w:rFonts w:ascii="Arial" w:hAnsi="Arial" w:cs="Arial"/>
                <w:sz w:val="22"/>
                <w:szCs w:val="22"/>
              </w:rPr>
              <w:t>.</w:t>
            </w:r>
            <w:r w:rsidRPr="61B0B47F" w:rsidR="61843ABB">
              <w:rPr>
                <w:rFonts w:ascii="Arial" w:hAnsi="Arial" w:cs="Arial"/>
                <w:sz w:val="22"/>
                <w:szCs w:val="22"/>
              </w:rPr>
              <w:t>0</w:t>
            </w:r>
            <w:r w:rsidRPr="61B0B47F" w:rsidR="34B41D56">
              <w:rPr>
                <w:rFonts w:ascii="Arial" w:hAnsi="Arial" w:cs="Arial"/>
                <w:sz w:val="22"/>
                <w:szCs w:val="22"/>
              </w:rPr>
              <w:t>1</w:t>
            </w:r>
            <w:r w:rsidRPr="61B0B47F" w:rsidR="174D29CF">
              <w:rPr>
                <w:rFonts w:ascii="Arial" w:hAnsi="Arial" w:cs="Arial"/>
                <w:sz w:val="22"/>
                <w:szCs w:val="22"/>
              </w:rPr>
              <w:t>.-1</w:t>
            </w:r>
            <w:r w:rsidRPr="61B0B47F" w:rsidR="2D016325">
              <w:rPr>
                <w:rFonts w:ascii="Arial" w:hAnsi="Arial" w:cs="Arial"/>
                <w:sz w:val="22"/>
                <w:szCs w:val="22"/>
              </w:rPr>
              <w:t>4</w:t>
            </w:r>
            <w:r w:rsidRPr="61B0B47F" w:rsidR="174D29CF">
              <w:rPr>
                <w:rFonts w:ascii="Arial" w:hAnsi="Arial" w:cs="Arial"/>
                <w:sz w:val="22"/>
                <w:szCs w:val="22"/>
              </w:rPr>
              <w:t>.</w:t>
            </w:r>
            <w:r w:rsidRPr="61B0B47F" w:rsidR="61843ABB">
              <w:rPr>
                <w:rFonts w:ascii="Arial" w:hAnsi="Arial" w:cs="Arial"/>
                <w:sz w:val="22"/>
                <w:szCs w:val="22"/>
              </w:rPr>
              <w:t>0</w:t>
            </w:r>
            <w:r w:rsidRPr="61B0B47F" w:rsidR="174D29CF">
              <w:rPr>
                <w:rFonts w:ascii="Arial" w:hAnsi="Arial" w:cs="Arial"/>
                <w:sz w:val="22"/>
                <w:szCs w:val="22"/>
              </w:rPr>
              <w:t>3.202</w:t>
            </w:r>
            <w:r w:rsidRPr="61B0B47F" w:rsidR="0CCD1839">
              <w:rPr>
                <w:rFonts w:ascii="Arial" w:hAnsi="Arial" w:cs="Arial"/>
                <w:sz w:val="22"/>
                <w:szCs w:val="22"/>
              </w:rPr>
              <w:t>5</w:t>
            </w:r>
            <w:r w:rsidRPr="61B0B47F" w:rsidR="19272210">
              <w:rPr>
                <w:rFonts w:ascii="Arial" w:hAnsi="Arial" w:cs="Arial"/>
                <w:sz w:val="22"/>
                <w:szCs w:val="22"/>
              </w:rPr>
              <w:t xml:space="preserve"> </w:t>
            </w:r>
            <w:r w:rsidRPr="61B0B47F" w:rsidR="61843ABB">
              <w:rPr>
                <w:rFonts w:ascii="Arial" w:hAnsi="Arial" w:cs="Arial"/>
                <w:sz w:val="22"/>
                <w:szCs w:val="22"/>
              </w:rPr>
              <w:t xml:space="preserve">      </w:t>
            </w:r>
            <w:r w:rsidRPr="61B0B47F" w:rsidR="19272210">
              <w:rPr>
                <w:rFonts w:ascii="Arial" w:hAnsi="Arial" w:cs="Arial"/>
                <w:sz w:val="22"/>
                <w:szCs w:val="22"/>
              </w:rPr>
              <w:t xml:space="preserve">        </w:t>
            </w:r>
            <w:r w:rsidRPr="61B0B47F">
              <w:rPr>
                <w:rFonts w:ascii="Arial" w:hAnsi="Arial" w:cs="Arial"/>
                <w:sz w:val="22"/>
                <w:szCs w:val="22"/>
              </w:rPr>
              <w:t xml:space="preserve">4. jakso </w:t>
            </w:r>
            <w:r w:rsidRPr="61B0B47F" w:rsidR="61843ABB">
              <w:rPr>
                <w:rFonts w:ascii="Arial" w:hAnsi="Arial" w:cs="Arial"/>
                <w:sz w:val="22"/>
                <w:szCs w:val="22"/>
              </w:rPr>
              <w:t>1</w:t>
            </w:r>
            <w:r w:rsidRPr="61B0B47F" w:rsidR="0D8F30AA">
              <w:rPr>
                <w:rFonts w:ascii="Arial" w:hAnsi="Arial" w:cs="Arial"/>
                <w:sz w:val="22"/>
                <w:szCs w:val="22"/>
              </w:rPr>
              <w:t>7</w:t>
            </w:r>
            <w:r w:rsidRPr="61B0B47F" w:rsidR="61843ABB">
              <w:rPr>
                <w:rFonts w:ascii="Arial" w:hAnsi="Arial" w:cs="Arial"/>
                <w:sz w:val="22"/>
                <w:szCs w:val="22"/>
              </w:rPr>
              <w:t>.03.</w:t>
            </w:r>
            <w:r w:rsidRPr="61B0B47F" w:rsidR="61B58424">
              <w:rPr>
                <w:rFonts w:ascii="Arial" w:hAnsi="Arial" w:cs="Arial"/>
                <w:sz w:val="22"/>
                <w:szCs w:val="22"/>
              </w:rPr>
              <w:t>-</w:t>
            </w:r>
            <w:r w:rsidRPr="61B0B47F" w:rsidR="61843ABB">
              <w:rPr>
                <w:rFonts w:ascii="Arial" w:hAnsi="Arial" w:cs="Arial"/>
                <w:sz w:val="22"/>
                <w:szCs w:val="22"/>
              </w:rPr>
              <w:t xml:space="preserve"> </w:t>
            </w:r>
            <w:r w:rsidRPr="61B0B47F" w:rsidR="5AAD7A00">
              <w:rPr>
                <w:rFonts w:ascii="Arial" w:hAnsi="Arial" w:cs="Arial"/>
                <w:sz w:val="22"/>
                <w:szCs w:val="22"/>
              </w:rPr>
              <w:t>31</w:t>
            </w:r>
            <w:r w:rsidRPr="61B0B47F" w:rsidR="61B58424">
              <w:rPr>
                <w:rFonts w:ascii="Arial" w:hAnsi="Arial" w:cs="Arial"/>
                <w:sz w:val="22"/>
                <w:szCs w:val="22"/>
              </w:rPr>
              <w:t>.0</w:t>
            </w:r>
            <w:r w:rsidRPr="61B0B47F" w:rsidR="5623062C">
              <w:rPr>
                <w:rFonts w:ascii="Arial" w:hAnsi="Arial" w:cs="Arial"/>
                <w:sz w:val="22"/>
                <w:szCs w:val="22"/>
              </w:rPr>
              <w:t>5</w:t>
            </w:r>
            <w:r w:rsidRPr="61B0B47F" w:rsidR="61B58424">
              <w:rPr>
                <w:rFonts w:ascii="Arial" w:hAnsi="Arial" w:cs="Arial"/>
                <w:sz w:val="22"/>
                <w:szCs w:val="22"/>
              </w:rPr>
              <w:t>.202</w:t>
            </w:r>
            <w:r w:rsidRPr="61B0B47F" w:rsidR="14D7BA40">
              <w:rPr>
                <w:rFonts w:ascii="Arial" w:hAnsi="Arial" w:cs="Arial"/>
                <w:sz w:val="22"/>
                <w:szCs w:val="22"/>
              </w:rPr>
              <w:t>5</w:t>
            </w:r>
          </w:p>
          <w:p w:rsidRPr="00F42956" w:rsidR="00D312EF" w:rsidP="3C6ACB1F" w:rsidRDefault="00D312EF" w14:paraId="542F035E" w14:textId="726B9C53">
            <w:pPr>
              <w:pStyle w:val="Normaali"/>
              <w:shd w:val="clear" w:color="auto" w:fill="FFFFFF" w:themeFill="background1"/>
              <w:spacing w:line="270" w:lineRule="atLeast"/>
              <w:rPr>
                <w:rFonts w:ascii="Arial" w:hAnsi="Arial" w:cs="Arial"/>
                <w:sz w:val="22"/>
                <w:szCs w:val="22"/>
              </w:rPr>
            </w:pPr>
          </w:p>
        </w:tc>
      </w:tr>
      <w:tr w:rsidRPr="00F42956" w:rsidR="006460F6" w:rsidTr="549D0395" w14:paraId="3939DAD3" w14:textId="77777777">
        <w:tc>
          <w:tcPr>
            <w:tcW w:w="0" w:type="auto"/>
            <w:tcMar>
              <w:top w:w="60" w:type="dxa"/>
              <w:left w:w="60" w:type="dxa"/>
              <w:bottom w:w="60" w:type="dxa"/>
              <w:right w:w="60" w:type="dxa"/>
            </w:tcMar>
          </w:tcPr>
          <w:p w:rsidRPr="00F42956" w:rsidR="006460F6" w:rsidP="00D96879" w:rsidRDefault="006460F6" w14:paraId="6C7E02AF" w14:textId="77777777"/>
        </w:tc>
      </w:tr>
    </w:tbl>
    <w:p w:rsidRPr="0038050D" w:rsidR="00173589" w:rsidP="00173589" w:rsidRDefault="00173589" w14:paraId="18BAAF19" w14:textId="77777777">
      <w:pPr>
        <w:pBdr>
          <w:top w:val="single" w:color="auto" w:sz="4" w:space="1"/>
          <w:left w:val="single" w:color="auto" w:sz="4" w:space="4"/>
          <w:bottom w:val="single" w:color="auto" w:sz="4" w:space="1"/>
          <w:right w:val="single" w:color="auto" w:sz="4" w:space="4"/>
        </w:pBdr>
        <w:shd w:val="pct20" w:color="000000" w:fill="FFFFFF"/>
        <w:rPr>
          <w:rFonts w:ascii="Arial" w:hAnsi="Arial" w:cs="Arial"/>
          <w:sz w:val="28"/>
          <w:szCs w:val="28"/>
        </w:rPr>
      </w:pPr>
      <w:r w:rsidRPr="0038050D">
        <w:rPr>
          <w:rFonts w:ascii="Arial" w:hAnsi="Arial" w:cs="Arial"/>
          <w:sz w:val="28"/>
          <w:szCs w:val="28"/>
        </w:rPr>
        <w:t xml:space="preserve">OPPITUNNIT JA VÄLITUNNIT  </w:t>
      </w:r>
    </w:p>
    <w:p w:rsidRPr="0038050D" w:rsidR="00173589" w:rsidP="00173589" w:rsidRDefault="00173589" w14:paraId="4CDC1751" w14:textId="77777777">
      <w:pPr>
        <w:pStyle w:val="Leipteksti"/>
        <w:rPr>
          <w:rFonts w:ascii="Georgia" w:hAnsi="Georgia"/>
        </w:rPr>
      </w:pPr>
      <w:r w:rsidRPr="0038050D">
        <w:rPr>
          <w:rFonts w:ascii="Arial" w:hAnsi="Arial" w:cs="Arial"/>
          <w:szCs w:val="24"/>
        </w:rPr>
        <w:t xml:space="preserve"> </w:t>
      </w: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1767"/>
        <w:gridCol w:w="1035"/>
        <w:gridCol w:w="1311"/>
        <w:gridCol w:w="2516"/>
        <w:gridCol w:w="1134"/>
        <w:gridCol w:w="1134"/>
      </w:tblGrid>
      <w:tr w:rsidRPr="0038050D" w:rsidR="00671A70" w:rsidTr="3C6ACB1F" w14:paraId="11544F74" w14:textId="77777777">
        <w:tc>
          <w:tcPr>
            <w:tcW w:w="4113" w:type="dxa"/>
            <w:gridSpan w:val="3"/>
            <w:shd w:val="clear" w:color="auto" w:fill="auto"/>
            <w:tcMar/>
          </w:tcPr>
          <w:p w:rsidRPr="0038050D" w:rsidR="00173589" w:rsidP="00D96879" w:rsidRDefault="00173589" w14:paraId="327751F9" w14:textId="77777777">
            <w:pPr>
              <w:rPr>
                <w:rFonts w:ascii="Arial" w:hAnsi="Arial" w:cs="Arial"/>
              </w:rPr>
            </w:pPr>
            <w:r w:rsidRPr="0038050D">
              <w:rPr>
                <w:rFonts w:ascii="Arial" w:hAnsi="Arial" w:cs="Arial"/>
                <w:szCs w:val="24"/>
              </w:rPr>
              <w:t>Oppitunnit</w:t>
            </w:r>
          </w:p>
        </w:tc>
        <w:tc>
          <w:tcPr>
            <w:tcW w:w="4784" w:type="dxa"/>
            <w:gridSpan w:val="3"/>
            <w:shd w:val="clear" w:color="auto" w:fill="auto"/>
            <w:tcMar/>
          </w:tcPr>
          <w:p w:rsidRPr="0038050D" w:rsidR="00173589" w:rsidP="00D96879" w:rsidRDefault="00173589" w14:paraId="2690853D" w14:textId="77777777">
            <w:pPr>
              <w:rPr>
                <w:rFonts w:ascii="Arial" w:hAnsi="Arial" w:cs="Arial"/>
              </w:rPr>
            </w:pPr>
            <w:r w:rsidRPr="0038050D">
              <w:rPr>
                <w:rFonts w:ascii="Arial" w:hAnsi="Arial" w:cs="Arial"/>
                <w:szCs w:val="24"/>
              </w:rPr>
              <w:t>Välitunnit</w:t>
            </w:r>
          </w:p>
        </w:tc>
      </w:tr>
      <w:tr w:rsidRPr="0038050D" w:rsidR="00671A70" w:rsidTr="3C6ACB1F" w14:paraId="0C99B5F3" w14:textId="77777777">
        <w:tc>
          <w:tcPr>
            <w:tcW w:w="1767" w:type="dxa"/>
            <w:shd w:val="clear" w:color="auto" w:fill="auto"/>
            <w:tcMar/>
          </w:tcPr>
          <w:p w:rsidRPr="0038050D" w:rsidR="00173589" w:rsidP="00D96879" w:rsidRDefault="00173589" w14:paraId="6A78C3E5" w14:textId="77777777">
            <w:pPr>
              <w:rPr>
                <w:rFonts w:ascii="Arial" w:hAnsi="Arial" w:cs="Arial"/>
              </w:rPr>
            </w:pPr>
          </w:p>
        </w:tc>
        <w:tc>
          <w:tcPr>
            <w:tcW w:w="1035" w:type="dxa"/>
            <w:shd w:val="clear" w:color="auto" w:fill="auto"/>
            <w:tcMar/>
          </w:tcPr>
          <w:p w:rsidRPr="0038050D" w:rsidR="00173589" w:rsidP="00D96879" w:rsidRDefault="00173589" w14:paraId="36000F38" w14:textId="77777777">
            <w:pPr>
              <w:rPr>
                <w:rFonts w:ascii="Arial" w:hAnsi="Arial" w:cs="Arial"/>
              </w:rPr>
            </w:pPr>
            <w:r w:rsidRPr="0038050D">
              <w:rPr>
                <w:rFonts w:ascii="Arial" w:hAnsi="Arial" w:cs="Arial"/>
              </w:rPr>
              <w:t>alkaa</w:t>
            </w:r>
          </w:p>
        </w:tc>
        <w:tc>
          <w:tcPr>
            <w:tcW w:w="1311" w:type="dxa"/>
            <w:shd w:val="clear" w:color="auto" w:fill="auto"/>
            <w:tcMar/>
          </w:tcPr>
          <w:p w:rsidRPr="0038050D" w:rsidR="00173589" w:rsidP="00D96879" w:rsidRDefault="00173589" w14:paraId="3B54A7D1" w14:textId="77777777">
            <w:pPr>
              <w:rPr>
                <w:rFonts w:ascii="Arial" w:hAnsi="Arial" w:cs="Arial"/>
              </w:rPr>
            </w:pPr>
            <w:r w:rsidRPr="0038050D">
              <w:rPr>
                <w:rFonts w:ascii="Arial" w:hAnsi="Arial" w:cs="Arial"/>
              </w:rPr>
              <w:t>päättyy</w:t>
            </w:r>
          </w:p>
        </w:tc>
        <w:tc>
          <w:tcPr>
            <w:tcW w:w="2516" w:type="dxa"/>
            <w:shd w:val="clear" w:color="auto" w:fill="auto"/>
            <w:tcMar/>
          </w:tcPr>
          <w:p w:rsidRPr="0038050D" w:rsidR="00173589" w:rsidP="00D96879" w:rsidRDefault="00173589" w14:paraId="39B6D9EA" w14:textId="77777777">
            <w:pPr>
              <w:rPr>
                <w:rFonts w:ascii="Arial" w:hAnsi="Arial" w:cs="Arial"/>
              </w:rPr>
            </w:pPr>
          </w:p>
        </w:tc>
        <w:tc>
          <w:tcPr>
            <w:tcW w:w="1134" w:type="dxa"/>
            <w:shd w:val="clear" w:color="auto" w:fill="auto"/>
            <w:tcMar/>
          </w:tcPr>
          <w:p w:rsidRPr="0038050D" w:rsidR="00173589" w:rsidP="00D96879" w:rsidRDefault="00173589" w14:paraId="36D2A972" w14:textId="77777777">
            <w:pPr>
              <w:rPr>
                <w:rFonts w:ascii="Arial" w:hAnsi="Arial" w:cs="Arial"/>
              </w:rPr>
            </w:pPr>
            <w:r w:rsidRPr="0038050D">
              <w:rPr>
                <w:rFonts w:ascii="Arial" w:hAnsi="Arial" w:cs="Arial"/>
              </w:rPr>
              <w:t>alkaa</w:t>
            </w:r>
          </w:p>
        </w:tc>
        <w:tc>
          <w:tcPr>
            <w:tcW w:w="1134" w:type="dxa"/>
            <w:shd w:val="clear" w:color="auto" w:fill="auto"/>
            <w:tcMar/>
          </w:tcPr>
          <w:p w:rsidRPr="0038050D" w:rsidR="00173589" w:rsidP="00D96879" w:rsidRDefault="00173589" w14:paraId="4ABB402C" w14:textId="77777777">
            <w:pPr>
              <w:rPr>
                <w:rFonts w:ascii="Arial" w:hAnsi="Arial" w:cs="Arial"/>
              </w:rPr>
            </w:pPr>
            <w:r w:rsidRPr="0038050D">
              <w:rPr>
                <w:rFonts w:ascii="Arial" w:hAnsi="Arial" w:cs="Arial"/>
              </w:rPr>
              <w:t>päättyy</w:t>
            </w:r>
          </w:p>
        </w:tc>
      </w:tr>
      <w:tr w:rsidRPr="0038050D" w:rsidR="00671A70" w:rsidTr="3C6ACB1F" w14:paraId="254A077D" w14:textId="77777777">
        <w:tc>
          <w:tcPr>
            <w:tcW w:w="1767" w:type="dxa"/>
            <w:shd w:val="clear" w:color="auto" w:fill="auto"/>
            <w:tcMar/>
          </w:tcPr>
          <w:p w:rsidRPr="0038050D" w:rsidR="00173589" w:rsidP="00D96879" w:rsidRDefault="00173589" w14:paraId="7FE5D635" w14:textId="77777777">
            <w:pPr>
              <w:rPr>
                <w:rFonts w:ascii="Arial" w:hAnsi="Arial" w:cs="Arial"/>
              </w:rPr>
            </w:pPr>
            <w:r w:rsidRPr="0038050D">
              <w:rPr>
                <w:rFonts w:ascii="Arial" w:hAnsi="Arial" w:cs="Arial"/>
              </w:rPr>
              <w:t>1.</w:t>
            </w:r>
          </w:p>
        </w:tc>
        <w:tc>
          <w:tcPr>
            <w:tcW w:w="1035" w:type="dxa"/>
            <w:shd w:val="clear" w:color="auto" w:fill="auto"/>
            <w:tcMar/>
          </w:tcPr>
          <w:p w:rsidRPr="0038050D" w:rsidR="00173589" w:rsidP="00D96879" w:rsidRDefault="00173589" w14:paraId="2F57B288" w14:textId="77777777">
            <w:pPr>
              <w:rPr>
                <w:rFonts w:ascii="Arial" w:hAnsi="Arial" w:cs="Arial"/>
              </w:rPr>
            </w:pPr>
            <w:r w:rsidRPr="0038050D">
              <w:rPr>
                <w:rFonts w:ascii="Arial" w:hAnsi="Arial" w:cs="Arial"/>
              </w:rPr>
              <w:t>8.30</w:t>
            </w:r>
          </w:p>
        </w:tc>
        <w:tc>
          <w:tcPr>
            <w:tcW w:w="1311" w:type="dxa"/>
            <w:shd w:val="clear" w:color="auto" w:fill="auto"/>
            <w:tcMar/>
          </w:tcPr>
          <w:p w:rsidRPr="0038050D" w:rsidR="00173589" w:rsidP="00D96879" w:rsidRDefault="00173589" w14:paraId="5268C7DF" w14:textId="77777777">
            <w:pPr>
              <w:rPr>
                <w:rFonts w:ascii="Arial" w:hAnsi="Arial" w:cs="Arial"/>
              </w:rPr>
            </w:pPr>
            <w:r w:rsidRPr="0038050D">
              <w:rPr>
                <w:rFonts w:ascii="Arial" w:hAnsi="Arial" w:cs="Arial"/>
              </w:rPr>
              <w:t>9.15</w:t>
            </w:r>
          </w:p>
        </w:tc>
        <w:tc>
          <w:tcPr>
            <w:tcW w:w="2516" w:type="dxa"/>
            <w:shd w:val="clear" w:color="auto" w:fill="auto"/>
            <w:tcMar/>
          </w:tcPr>
          <w:p w:rsidRPr="0038050D" w:rsidR="00173589" w:rsidP="00D96879" w:rsidRDefault="00173589" w14:paraId="18C8A642" w14:textId="77777777">
            <w:pPr>
              <w:rPr>
                <w:rFonts w:ascii="Arial" w:hAnsi="Arial" w:cs="Arial"/>
              </w:rPr>
            </w:pPr>
          </w:p>
        </w:tc>
        <w:tc>
          <w:tcPr>
            <w:tcW w:w="1134" w:type="dxa"/>
            <w:shd w:val="clear" w:color="auto" w:fill="auto"/>
            <w:tcMar/>
          </w:tcPr>
          <w:p w:rsidRPr="0038050D" w:rsidR="00173589" w:rsidP="00D96879" w:rsidRDefault="00173589" w14:paraId="649EE932" w14:textId="77777777">
            <w:pPr>
              <w:rPr>
                <w:rFonts w:ascii="Arial" w:hAnsi="Arial" w:cs="Arial"/>
              </w:rPr>
            </w:pPr>
            <w:r w:rsidRPr="0038050D">
              <w:rPr>
                <w:rFonts w:ascii="Arial" w:hAnsi="Arial" w:cs="Arial"/>
              </w:rPr>
              <w:t>9.15</w:t>
            </w:r>
          </w:p>
        </w:tc>
        <w:tc>
          <w:tcPr>
            <w:tcW w:w="1134" w:type="dxa"/>
            <w:shd w:val="clear" w:color="auto" w:fill="auto"/>
            <w:tcMar/>
          </w:tcPr>
          <w:p w:rsidRPr="0038050D" w:rsidR="00173589" w:rsidP="00D96879" w:rsidRDefault="00173589" w14:paraId="3F651E59" w14:textId="77777777">
            <w:pPr>
              <w:rPr>
                <w:rFonts w:ascii="Arial" w:hAnsi="Arial" w:cs="Arial"/>
              </w:rPr>
            </w:pPr>
            <w:r w:rsidRPr="0038050D">
              <w:rPr>
                <w:rFonts w:ascii="Arial" w:hAnsi="Arial" w:cs="Arial"/>
              </w:rPr>
              <w:t>9.30</w:t>
            </w:r>
          </w:p>
        </w:tc>
      </w:tr>
      <w:tr w:rsidRPr="0038050D" w:rsidR="00671A70" w:rsidTr="3C6ACB1F" w14:paraId="6FDB2E16" w14:textId="77777777">
        <w:tc>
          <w:tcPr>
            <w:tcW w:w="1767" w:type="dxa"/>
            <w:shd w:val="clear" w:color="auto" w:fill="auto"/>
            <w:tcMar/>
          </w:tcPr>
          <w:p w:rsidRPr="0038050D" w:rsidR="00173589" w:rsidP="00D96879" w:rsidRDefault="00173589" w14:paraId="240E0102" w14:textId="77777777">
            <w:pPr>
              <w:rPr>
                <w:rFonts w:ascii="Arial" w:hAnsi="Arial" w:cs="Arial"/>
              </w:rPr>
            </w:pPr>
            <w:r w:rsidRPr="0038050D">
              <w:rPr>
                <w:rFonts w:ascii="Arial" w:hAnsi="Arial" w:cs="Arial"/>
              </w:rPr>
              <w:t>2.</w:t>
            </w:r>
          </w:p>
        </w:tc>
        <w:tc>
          <w:tcPr>
            <w:tcW w:w="1035" w:type="dxa"/>
            <w:shd w:val="clear" w:color="auto" w:fill="auto"/>
            <w:tcMar/>
          </w:tcPr>
          <w:p w:rsidRPr="0038050D" w:rsidR="00173589" w:rsidP="00D96879" w:rsidRDefault="00173589" w14:paraId="48495EDA" w14:textId="77777777">
            <w:pPr>
              <w:rPr>
                <w:rFonts w:ascii="Arial" w:hAnsi="Arial" w:cs="Arial"/>
              </w:rPr>
            </w:pPr>
            <w:r w:rsidRPr="0038050D">
              <w:rPr>
                <w:rFonts w:ascii="Arial" w:hAnsi="Arial" w:cs="Arial"/>
              </w:rPr>
              <w:t>9.30</w:t>
            </w:r>
          </w:p>
        </w:tc>
        <w:tc>
          <w:tcPr>
            <w:tcW w:w="1311" w:type="dxa"/>
            <w:shd w:val="clear" w:color="auto" w:fill="auto"/>
            <w:tcMar/>
          </w:tcPr>
          <w:p w:rsidRPr="0038050D" w:rsidR="00173589" w:rsidP="00D96879" w:rsidRDefault="00173589" w14:paraId="41C8A2B8" w14:textId="77777777">
            <w:pPr>
              <w:rPr>
                <w:rFonts w:ascii="Arial" w:hAnsi="Arial" w:cs="Arial"/>
              </w:rPr>
            </w:pPr>
            <w:r w:rsidRPr="0038050D">
              <w:rPr>
                <w:rFonts w:ascii="Arial" w:hAnsi="Arial" w:cs="Arial"/>
              </w:rPr>
              <w:t>10.15</w:t>
            </w:r>
          </w:p>
        </w:tc>
        <w:tc>
          <w:tcPr>
            <w:tcW w:w="2516" w:type="dxa"/>
            <w:shd w:val="clear" w:color="auto" w:fill="auto"/>
            <w:tcMar/>
          </w:tcPr>
          <w:p w:rsidRPr="0038050D" w:rsidR="00173589" w:rsidP="00D96879" w:rsidRDefault="00173589" w14:paraId="4917384C" w14:textId="77777777">
            <w:pPr>
              <w:rPr>
                <w:rFonts w:ascii="Arial" w:hAnsi="Arial" w:cs="Arial"/>
              </w:rPr>
            </w:pPr>
          </w:p>
        </w:tc>
        <w:tc>
          <w:tcPr>
            <w:tcW w:w="1134" w:type="dxa"/>
            <w:shd w:val="clear" w:color="auto" w:fill="auto"/>
            <w:tcMar/>
          </w:tcPr>
          <w:p w:rsidRPr="0038050D" w:rsidR="00173589" w:rsidP="00D96879" w:rsidRDefault="00173589" w14:paraId="1AD79214" w14:textId="77777777">
            <w:pPr>
              <w:rPr>
                <w:rFonts w:ascii="Arial" w:hAnsi="Arial" w:cs="Arial"/>
              </w:rPr>
            </w:pPr>
            <w:r w:rsidRPr="0038050D">
              <w:rPr>
                <w:rFonts w:ascii="Arial" w:hAnsi="Arial" w:cs="Arial"/>
              </w:rPr>
              <w:t>-</w:t>
            </w:r>
          </w:p>
        </w:tc>
        <w:tc>
          <w:tcPr>
            <w:tcW w:w="1134" w:type="dxa"/>
            <w:shd w:val="clear" w:color="auto" w:fill="auto"/>
            <w:tcMar/>
          </w:tcPr>
          <w:p w:rsidRPr="0038050D" w:rsidR="00173589" w:rsidP="00D96879" w:rsidRDefault="00173589" w14:paraId="5B0BD444" w14:textId="77777777">
            <w:pPr>
              <w:rPr>
                <w:rFonts w:ascii="Arial" w:hAnsi="Arial" w:cs="Arial"/>
              </w:rPr>
            </w:pPr>
            <w:r w:rsidRPr="0038050D">
              <w:rPr>
                <w:rFonts w:ascii="Arial" w:hAnsi="Arial" w:cs="Arial"/>
              </w:rPr>
              <w:t>-</w:t>
            </w:r>
          </w:p>
        </w:tc>
      </w:tr>
      <w:tr w:rsidRPr="0038050D" w:rsidR="00671A70" w:rsidTr="3C6ACB1F" w14:paraId="6212E757" w14:textId="77777777">
        <w:tc>
          <w:tcPr>
            <w:tcW w:w="1767" w:type="dxa"/>
            <w:shd w:val="clear" w:color="auto" w:fill="auto"/>
            <w:tcMar/>
          </w:tcPr>
          <w:p w:rsidRPr="0038050D" w:rsidR="00173589" w:rsidP="00D96879" w:rsidRDefault="00173589" w14:paraId="4683E5B9" w14:textId="77777777">
            <w:pPr>
              <w:rPr>
                <w:rFonts w:ascii="Arial" w:hAnsi="Arial" w:cs="Arial"/>
              </w:rPr>
            </w:pPr>
            <w:r w:rsidRPr="0038050D">
              <w:rPr>
                <w:rFonts w:ascii="Arial" w:hAnsi="Arial" w:cs="Arial"/>
              </w:rPr>
              <w:t>3. yläkoulu</w:t>
            </w:r>
          </w:p>
        </w:tc>
        <w:tc>
          <w:tcPr>
            <w:tcW w:w="1035" w:type="dxa"/>
            <w:shd w:val="clear" w:color="auto" w:fill="auto"/>
            <w:tcMar/>
          </w:tcPr>
          <w:p w:rsidRPr="0038050D" w:rsidR="00173589" w:rsidP="00D96879" w:rsidRDefault="00173589" w14:paraId="4D10BB0E" w14:textId="076DF9B1">
            <w:pPr>
              <w:rPr>
                <w:rFonts w:ascii="Arial" w:hAnsi="Arial" w:cs="Arial"/>
              </w:rPr>
            </w:pPr>
            <w:r w:rsidRPr="0038050D">
              <w:rPr>
                <w:rFonts w:ascii="Arial" w:hAnsi="Arial" w:cs="Arial"/>
              </w:rPr>
              <w:t>10.</w:t>
            </w:r>
            <w:r w:rsidRPr="0038050D" w:rsidR="00652611">
              <w:rPr>
                <w:rFonts w:ascii="Arial" w:hAnsi="Arial" w:cs="Arial"/>
              </w:rPr>
              <w:t>20</w:t>
            </w:r>
          </w:p>
        </w:tc>
        <w:tc>
          <w:tcPr>
            <w:tcW w:w="1311" w:type="dxa"/>
            <w:shd w:val="clear" w:color="auto" w:fill="auto"/>
            <w:tcMar/>
          </w:tcPr>
          <w:p w:rsidRPr="0038050D" w:rsidR="00173589" w:rsidP="00D96879" w:rsidRDefault="00173589" w14:paraId="15E4E18E" w14:textId="18727571">
            <w:pPr>
              <w:rPr>
                <w:rFonts w:ascii="Arial" w:hAnsi="Arial" w:cs="Arial"/>
              </w:rPr>
            </w:pPr>
            <w:r w:rsidRPr="0038050D">
              <w:rPr>
                <w:rFonts w:ascii="Arial" w:hAnsi="Arial" w:cs="Arial"/>
              </w:rPr>
              <w:t>11.0</w:t>
            </w:r>
            <w:r w:rsidRPr="0038050D" w:rsidR="00652611">
              <w:rPr>
                <w:rFonts w:ascii="Arial" w:hAnsi="Arial" w:cs="Arial"/>
              </w:rPr>
              <w:t>5</w:t>
            </w:r>
          </w:p>
        </w:tc>
        <w:tc>
          <w:tcPr>
            <w:tcW w:w="2516" w:type="dxa"/>
            <w:shd w:val="clear" w:color="auto" w:fill="auto"/>
            <w:tcMar/>
          </w:tcPr>
          <w:p w:rsidRPr="0038050D" w:rsidR="00173589" w:rsidP="00D96879" w:rsidRDefault="00173589" w14:paraId="08ADB36B" w14:textId="77777777">
            <w:pPr>
              <w:rPr>
                <w:rFonts w:ascii="Arial" w:hAnsi="Arial" w:cs="Arial"/>
              </w:rPr>
            </w:pPr>
          </w:p>
        </w:tc>
        <w:tc>
          <w:tcPr>
            <w:tcW w:w="1134" w:type="dxa"/>
            <w:shd w:val="clear" w:color="auto" w:fill="auto"/>
            <w:tcMar/>
          </w:tcPr>
          <w:p w:rsidRPr="0038050D" w:rsidR="00173589" w:rsidP="00D96879" w:rsidRDefault="00173589" w14:paraId="0AC8D782" w14:textId="59801495">
            <w:pPr>
              <w:rPr>
                <w:rFonts w:ascii="Arial" w:hAnsi="Arial" w:cs="Arial"/>
              </w:rPr>
            </w:pPr>
            <w:r w:rsidRPr="0038050D">
              <w:rPr>
                <w:rFonts w:ascii="Arial" w:hAnsi="Arial" w:cs="Arial"/>
              </w:rPr>
              <w:t>11.0</w:t>
            </w:r>
            <w:r w:rsidRPr="0038050D" w:rsidR="00652611">
              <w:rPr>
                <w:rFonts w:ascii="Arial" w:hAnsi="Arial" w:cs="Arial"/>
              </w:rPr>
              <w:t>5</w:t>
            </w:r>
          </w:p>
        </w:tc>
        <w:tc>
          <w:tcPr>
            <w:tcW w:w="1134" w:type="dxa"/>
            <w:shd w:val="clear" w:color="auto" w:fill="auto"/>
            <w:tcMar/>
          </w:tcPr>
          <w:p w:rsidRPr="0038050D" w:rsidR="00173589" w:rsidP="00D96879" w:rsidRDefault="00173589" w14:paraId="56003C37" w14:textId="3F2EE151">
            <w:pPr>
              <w:rPr>
                <w:rFonts w:ascii="Arial" w:hAnsi="Arial" w:cs="Arial"/>
              </w:rPr>
            </w:pPr>
            <w:r w:rsidRPr="0038050D">
              <w:rPr>
                <w:rFonts w:ascii="Arial" w:hAnsi="Arial" w:cs="Arial"/>
              </w:rPr>
              <w:t>11.</w:t>
            </w:r>
            <w:r w:rsidRPr="0038050D" w:rsidR="00652611">
              <w:rPr>
                <w:rFonts w:ascii="Arial" w:hAnsi="Arial" w:cs="Arial"/>
              </w:rPr>
              <w:t>20</w:t>
            </w:r>
          </w:p>
        </w:tc>
      </w:tr>
      <w:tr w:rsidRPr="0038050D" w:rsidR="00671A70" w:rsidTr="3C6ACB1F" w14:paraId="0CAB6B06" w14:textId="77777777">
        <w:tc>
          <w:tcPr>
            <w:tcW w:w="1767" w:type="dxa"/>
            <w:shd w:val="clear" w:color="auto" w:fill="auto"/>
            <w:tcMar/>
          </w:tcPr>
          <w:p w:rsidRPr="0038050D" w:rsidR="00173589" w:rsidP="00D96879" w:rsidRDefault="00173589" w14:paraId="0A41DAE3" w14:textId="77777777">
            <w:pPr>
              <w:rPr>
                <w:rFonts w:ascii="Arial" w:hAnsi="Arial" w:cs="Arial"/>
              </w:rPr>
            </w:pPr>
            <w:r w:rsidRPr="0038050D">
              <w:rPr>
                <w:rFonts w:ascii="Arial" w:hAnsi="Arial" w:cs="Arial"/>
              </w:rPr>
              <w:t>3. alakoulu</w:t>
            </w:r>
          </w:p>
        </w:tc>
        <w:tc>
          <w:tcPr>
            <w:tcW w:w="1035" w:type="dxa"/>
            <w:shd w:val="clear" w:color="auto" w:fill="auto"/>
            <w:tcMar/>
          </w:tcPr>
          <w:p w:rsidRPr="0038050D" w:rsidR="00173589" w:rsidP="00D96879" w:rsidRDefault="00173589" w14:paraId="1B76E79F" w14:textId="2F439693">
            <w:pPr>
              <w:rPr>
                <w:rFonts w:ascii="Arial" w:hAnsi="Arial" w:cs="Arial"/>
              </w:rPr>
            </w:pPr>
            <w:r w:rsidRPr="0038050D">
              <w:rPr>
                <w:rFonts w:ascii="Arial" w:hAnsi="Arial" w:cs="Arial"/>
              </w:rPr>
              <w:t>10.</w:t>
            </w:r>
            <w:r w:rsidR="0038050D">
              <w:rPr>
                <w:rFonts w:ascii="Arial" w:hAnsi="Arial" w:cs="Arial"/>
              </w:rPr>
              <w:t>15</w:t>
            </w:r>
          </w:p>
        </w:tc>
        <w:tc>
          <w:tcPr>
            <w:tcW w:w="1311" w:type="dxa"/>
            <w:shd w:val="clear" w:color="auto" w:fill="auto"/>
            <w:tcMar/>
          </w:tcPr>
          <w:p w:rsidRPr="0038050D" w:rsidR="00173589" w:rsidP="00D96879" w:rsidRDefault="00173589" w14:paraId="3BA0783B" w14:textId="10CB55A1">
            <w:pPr>
              <w:rPr>
                <w:rFonts w:ascii="Arial" w:hAnsi="Arial" w:cs="Arial"/>
              </w:rPr>
            </w:pPr>
            <w:r w:rsidRPr="0038050D">
              <w:rPr>
                <w:rFonts w:ascii="Arial" w:hAnsi="Arial" w:cs="Arial"/>
              </w:rPr>
              <w:t>11.</w:t>
            </w:r>
            <w:r w:rsidR="0038050D">
              <w:rPr>
                <w:rFonts w:ascii="Arial" w:hAnsi="Arial" w:cs="Arial"/>
              </w:rPr>
              <w:t>00</w:t>
            </w:r>
          </w:p>
        </w:tc>
        <w:tc>
          <w:tcPr>
            <w:tcW w:w="2516" w:type="dxa"/>
            <w:shd w:val="clear" w:color="auto" w:fill="auto"/>
            <w:tcMar/>
          </w:tcPr>
          <w:p w:rsidRPr="0038050D" w:rsidR="0038050D" w:rsidP="00D96879" w:rsidRDefault="00173589" w14:paraId="1631557D" w14:textId="3D72AC9F">
            <w:pPr>
              <w:rPr>
                <w:rFonts w:ascii="Arial" w:hAnsi="Arial" w:cs="Arial"/>
              </w:rPr>
            </w:pPr>
            <w:r w:rsidRPr="0038050D">
              <w:rPr>
                <w:rFonts w:ascii="Arial" w:hAnsi="Arial" w:cs="Arial"/>
              </w:rPr>
              <w:t>ruokailu</w:t>
            </w:r>
            <w:r w:rsidR="0038050D">
              <w:rPr>
                <w:rFonts w:ascii="Arial" w:hAnsi="Arial" w:cs="Arial"/>
              </w:rPr>
              <w:t xml:space="preserve"> porrastetusti</w:t>
            </w:r>
            <w:r w:rsidRPr="0038050D">
              <w:rPr>
                <w:rFonts w:ascii="Arial" w:hAnsi="Arial" w:cs="Arial"/>
              </w:rPr>
              <w:t xml:space="preserve"> </w:t>
            </w:r>
            <w:proofErr w:type="gramStart"/>
            <w:r w:rsidRPr="0038050D">
              <w:rPr>
                <w:rFonts w:ascii="Arial" w:hAnsi="Arial" w:cs="Arial"/>
              </w:rPr>
              <w:t>10.</w:t>
            </w:r>
            <w:r w:rsidRPr="0038050D" w:rsidR="0038641C">
              <w:rPr>
                <w:rFonts w:ascii="Arial" w:hAnsi="Arial" w:cs="Arial"/>
              </w:rPr>
              <w:t>2</w:t>
            </w:r>
            <w:r w:rsidRPr="0038050D">
              <w:rPr>
                <w:rFonts w:ascii="Arial" w:hAnsi="Arial" w:cs="Arial"/>
              </w:rPr>
              <w:t>0-11.</w:t>
            </w:r>
            <w:r w:rsidRPr="0038050D" w:rsidR="0038641C">
              <w:rPr>
                <w:rFonts w:ascii="Arial" w:hAnsi="Arial" w:cs="Arial"/>
              </w:rPr>
              <w:t>2</w:t>
            </w:r>
            <w:r w:rsidRPr="0038050D">
              <w:rPr>
                <w:rFonts w:ascii="Arial" w:hAnsi="Arial" w:cs="Arial"/>
              </w:rPr>
              <w:t>0</w:t>
            </w:r>
            <w:proofErr w:type="gramEnd"/>
            <w:r w:rsidR="0038050D">
              <w:rPr>
                <w:rFonts w:ascii="Arial" w:hAnsi="Arial" w:cs="Arial"/>
              </w:rPr>
              <w:t>.</w:t>
            </w:r>
          </w:p>
        </w:tc>
        <w:tc>
          <w:tcPr>
            <w:tcW w:w="1134" w:type="dxa"/>
            <w:shd w:val="clear" w:color="auto" w:fill="auto"/>
            <w:tcMar/>
          </w:tcPr>
          <w:p w:rsidRPr="0038050D" w:rsidR="00173589" w:rsidP="00D96879" w:rsidRDefault="00173589" w14:paraId="7DA95F05" w14:textId="77777777">
            <w:pPr>
              <w:rPr>
                <w:rFonts w:ascii="Arial" w:hAnsi="Arial" w:cs="Arial"/>
              </w:rPr>
            </w:pPr>
            <w:r w:rsidRPr="0038050D">
              <w:rPr>
                <w:rFonts w:ascii="Arial" w:hAnsi="Arial" w:cs="Arial"/>
              </w:rPr>
              <w:t>11.15</w:t>
            </w:r>
          </w:p>
        </w:tc>
        <w:tc>
          <w:tcPr>
            <w:tcW w:w="1134" w:type="dxa"/>
            <w:shd w:val="clear" w:color="auto" w:fill="auto"/>
            <w:tcMar/>
          </w:tcPr>
          <w:p w:rsidRPr="0038050D" w:rsidR="00173589" w:rsidP="00D96879" w:rsidRDefault="00173589" w14:paraId="65AF2F03" w14:textId="77777777">
            <w:pPr>
              <w:rPr>
                <w:rFonts w:ascii="Arial" w:hAnsi="Arial" w:cs="Arial"/>
              </w:rPr>
            </w:pPr>
            <w:r w:rsidRPr="0038050D">
              <w:rPr>
                <w:rFonts w:ascii="Arial" w:hAnsi="Arial" w:cs="Arial"/>
              </w:rPr>
              <w:t>11.40</w:t>
            </w:r>
          </w:p>
        </w:tc>
      </w:tr>
      <w:tr w:rsidRPr="0038050D" w:rsidR="00671A70" w:rsidTr="3C6ACB1F" w14:paraId="40A976A0" w14:textId="77777777">
        <w:tc>
          <w:tcPr>
            <w:tcW w:w="1767" w:type="dxa"/>
            <w:shd w:val="clear" w:color="auto" w:fill="auto"/>
            <w:tcMar/>
          </w:tcPr>
          <w:p w:rsidRPr="0038050D" w:rsidR="00173589" w:rsidP="00D96879" w:rsidRDefault="00173589" w14:paraId="27356BFF" w14:textId="77777777">
            <w:pPr>
              <w:rPr>
                <w:rFonts w:ascii="Arial" w:hAnsi="Arial" w:cs="Arial"/>
              </w:rPr>
            </w:pPr>
            <w:r w:rsidRPr="0038050D">
              <w:rPr>
                <w:rFonts w:ascii="Arial" w:hAnsi="Arial" w:cs="Arial"/>
              </w:rPr>
              <w:t>4. yläkoulu</w:t>
            </w:r>
          </w:p>
        </w:tc>
        <w:tc>
          <w:tcPr>
            <w:tcW w:w="1035" w:type="dxa"/>
            <w:shd w:val="clear" w:color="auto" w:fill="auto"/>
            <w:tcMar/>
          </w:tcPr>
          <w:p w:rsidRPr="0038050D" w:rsidR="00173589" w:rsidP="00D96879" w:rsidRDefault="00173589" w14:paraId="477CCC8F" w14:textId="755376AB">
            <w:pPr>
              <w:rPr>
                <w:rFonts w:ascii="Arial" w:hAnsi="Arial" w:cs="Arial"/>
              </w:rPr>
            </w:pPr>
            <w:r w:rsidRPr="0038050D">
              <w:rPr>
                <w:rFonts w:ascii="Arial" w:hAnsi="Arial" w:cs="Arial"/>
              </w:rPr>
              <w:t>11.</w:t>
            </w:r>
            <w:r w:rsidR="0038050D">
              <w:rPr>
                <w:rFonts w:ascii="Arial" w:hAnsi="Arial" w:cs="Arial"/>
              </w:rPr>
              <w:t>20</w:t>
            </w:r>
          </w:p>
        </w:tc>
        <w:tc>
          <w:tcPr>
            <w:tcW w:w="1311" w:type="dxa"/>
            <w:shd w:val="clear" w:color="auto" w:fill="auto"/>
            <w:tcMar/>
          </w:tcPr>
          <w:p w:rsidRPr="0038050D" w:rsidR="00173589" w:rsidP="00D96879" w:rsidRDefault="00173589" w14:paraId="19C06943" w14:textId="7AE5E38E">
            <w:pPr>
              <w:rPr>
                <w:rFonts w:ascii="Arial" w:hAnsi="Arial" w:cs="Arial"/>
              </w:rPr>
            </w:pPr>
            <w:r w:rsidRPr="0038050D">
              <w:rPr>
                <w:rFonts w:ascii="Arial" w:hAnsi="Arial" w:cs="Arial"/>
              </w:rPr>
              <w:t>12.0</w:t>
            </w:r>
            <w:r w:rsidR="0038050D">
              <w:rPr>
                <w:rFonts w:ascii="Arial" w:hAnsi="Arial" w:cs="Arial"/>
              </w:rPr>
              <w:t>5</w:t>
            </w:r>
          </w:p>
        </w:tc>
        <w:tc>
          <w:tcPr>
            <w:tcW w:w="2516" w:type="dxa"/>
            <w:shd w:val="clear" w:color="auto" w:fill="auto"/>
            <w:tcMar/>
          </w:tcPr>
          <w:p w:rsidRPr="0038050D" w:rsidR="00173589" w:rsidP="00D96879" w:rsidRDefault="00173589" w14:paraId="0592E49E" w14:textId="533D007B">
            <w:pPr>
              <w:rPr>
                <w:rFonts w:ascii="Arial" w:hAnsi="Arial" w:cs="Arial"/>
              </w:rPr>
            </w:pPr>
            <w:r w:rsidRPr="0038050D">
              <w:rPr>
                <w:rFonts w:ascii="Arial" w:hAnsi="Arial" w:cs="Arial"/>
              </w:rPr>
              <w:t xml:space="preserve">ruokailu </w:t>
            </w:r>
            <w:proofErr w:type="gramStart"/>
            <w:r w:rsidRPr="0038050D">
              <w:rPr>
                <w:rFonts w:ascii="Arial" w:hAnsi="Arial" w:cs="Arial"/>
              </w:rPr>
              <w:t>12.0</w:t>
            </w:r>
            <w:r w:rsidR="0038050D">
              <w:rPr>
                <w:rFonts w:ascii="Arial" w:hAnsi="Arial" w:cs="Arial"/>
              </w:rPr>
              <w:t>5</w:t>
            </w:r>
            <w:r w:rsidRPr="0038050D">
              <w:rPr>
                <w:rFonts w:ascii="Arial" w:hAnsi="Arial" w:cs="Arial"/>
              </w:rPr>
              <w:t>-12.3</w:t>
            </w:r>
            <w:r w:rsidR="0038050D">
              <w:rPr>
                <w:rFonts w:ascii="Arial" w:hAnsi="Arial" w:cs="Arial"/>
              </w:rPr>
              <w:t>5</w:t>
            </w:r>
            <w:proofErr w:type="gramEnd"/>
          </w:p>
        </w:tc>
        <w:tc>
          <w:tcPr>
            <w:tcW w:w="1134" w:type="dxa"/>
            <w:shd w:val="clear" w:color="auto" w:fill="auto"/>
            <w:tcMar/>
          </w:tcPr>
          <w:p w:rsidRPr="0038050D" w:rsidR="00173589" w:rsidP="00D96879" w:rsidRDefault="00173589" w14:paraId="6F593A7E" w14:textId="795B9C8C">
            <w:pPr>
              <w:rPr>
                <w:rFonts w:ascii="Arial" w:hAnsi="Arial" w:cs="Arial"/>
              </w:rPr>
            </w:pPr>
            <w:r w:rsidRPr="0038050D">
              <w:rPr>
                <w:rFonts w:ascii="Arial" w:hAnsi="Arial" w:cs="Arial"/>
              </w:rPr>
              <w:t>12.</w:t>
            </w:r>
            <w:r w:rsidR="0038050D">
              <w:rPr>
                <w:rFonts w:ascii="Arial" w:hAnsi="Arial" w:cs="Arial"/>
              </w:rPr>
              <w:t>20</w:t>
            </w:r>
          </w:p>
        </w:tc>
        <w:tc>
          <w:tcPr>
            <w:tcW w:w="1134" w:type="dxa"/>
            <w:shd w:val="clear" w:color="auto" w:fill="auto"/>
            <w:tcMar/>
          </w:tcPr>
          <w:p w:rsidRPr="0038050D" w:rsidR="00173589" w:rsidP="00D96879" w:rsidRDefault="00173589" w14:paraId="4D25DD59" w14:textId="77777777">
            <w:pPr>
              <w:rPr>
                <w:rFonts w:ascii="Arial" w:hAnsi="Arial" w:cs="Arial"/>
              </w:rPr>
            </w:pPr>
            <w:r w:rsidRPr="0038050D">
              <w:rPr>
                <w:rFonts w:ascii="Arial" w:hAnsi="Arial" w:cs="Arial"/>
              </w:rPr>
              <w:t>12.35</w:t>
            </w:r>
          </w:p>
        </w:tc>
      </w:tr>
      <w:tr w:rsidRPr="0038050D" w:rsidR="00671A70" w:rsidTr="3C6ACB1F" w14:paraId="0C6D2486" w14:textId="77777777">
        <w:tc>
          <w:tcPr>
            <w:tcW w:w="1767" w:type="dxa"/>
            <w:shd w:val="clear" w:color="auto" w:fill="auto"/>
            <w:tcMar/>
          </w:tcPr>
          <w:p w:rsidRPr="0038050D" w:rsidR="00173589" w:rsidP="00D96879" w:rsidRDefault="00173589" w14:paraId="4038A30E" w14:textId="77777777">
            <w:pPr>
              <w:rPr>
                <w:rFonts w:ascii="Arial" w:hAnsi="Arial" w:cs="Arial"/>
              </w:rPr>
            </w:pPr>
            <w:r w:rsidRPr="0038050D">
              <w:rPr>
                <w:rFonts w:ascii="Arial" w:hAnsi="Arial" w:cs="Arial"/>
              </w:rPr>
              <w:t>4. alakoulu</w:t>
            </w:r>
          </w:p>
        </w:tc>
        <w:tc>
          <w:tcPr>
            <w:tcW w:w="1035" w:type="dxa"/>
            <w:shd w:val="clear" w:color="auto" w:fill="auto"/>
            <w:tcMar/>
          </w:tcPr>
          <w:p w:rsidRPr="0038050D" w:rsidR="00173589" w:rsidP="00D96879" w:rsidRDefault="00173589" w14:paraId="57D41C23" w14:textId="77777777">
            <w:pPr>
              <w:rPr>
                <w:rFonts w:ascii="Arial" w:hAnsi="Arial" w:cs="Arial"/>
              </w:rPr>
            </w:pPr>
            <w:r w:rsidRPr="0038050D">
              <w:rPr>
                <w:rFonts w:ascii="Arial" w:hAnsi="Arial" w:cs="Arial"/>
              </w:rPr>
              <w:t>11.40</w:t>
            </w:r>
          </w:p>
        </w:tc>
        <w:tc>
          <w:tcPr>
            <w:tcW w:w="1311" w:type="dxa"/>
            <w:shd w:val="clear" w:color="auto" w:fill="auto"/>
            <w:tcMar/>
          </w:tcPr>
          <w:p w:rsidRPr="0038050D" w:rsidR="00173589" w:rsidP="00D96879" w:rsidRDefault="00173589" w14:paraId="7F485290" w14:textId="77777777">
            <w:pPr>
              <w:rPr>
                <w:rFonts w:ascii="Arial" w:hAnsi="Arial" w:cs="Arial"/>
              </w:rPr>
            </w:pPr>
            <w:r w:rsidRPr="0038050D">
              <w:rPr>
                <w:rFonts w:ascii="Arial" w:hAnsi="Arial" w:cs="Arial"/>
              </w:rPr>
              <w:t>12.25</w:t>
            </w:r>
          </w:p>
        </w:tc>
        <w:tc>
          <w:tcPr>
            <w:tcW w:w="2516" w:type="dxa"/>
            <w:shd w:val="clear" w:color="auto" w:fill="auto"/>
            <w:tcMar/>
          </w:tcPr>
          <w:p w:rsidRPr="0038050D" w:rsidR="00173589" w:rsidP="00D96879" w:rsidRDefault="00173589" w14:paraId="14945514" w14:textId="77777777">
            <w:pPr>
              <w:rPr>
                <w:rFonts w:ascii="Arial" w:hAnsi="Arial" w:cs="Arial"/>
              </w:rPr>
            </w:pPr>
          </w:p>
        </w:tc>
        <w:tc>
          <w:tcPr>
            <w:tcW w:w="1134" w:type="dxa"/>
            <w:shd w:val="clear" w:color="auto" w:fill="auto"/>
            <w:tcMar/>
          </w:tcPr>
          <w:p w:rsidRPr="00F0624D" w:rsidR="00173589" w:rsidP="00D96879" w:rsidRDefault="00173589" w14:paraId="19908FFF" w14:textId="77777777">
            <w:pPr>
              <w:rPr>
                <w:rFonts w:ascii="Arial" w:hAnsi="Arial" w:cs="Arial"/>
              </w:rPr>
            </w:pPr>
            <w:r w:rsidRPr="00F0624D">
              <w:rPr>
                <w:rFonts w:ascii="Arial" w:hAnsi="Arial" w:cs="Arial"/>
              </w:rPr>
              <w:t>12.25</w:t>
            </w:r>
          </w:p>
        </w:tc>
        <w:tc>
          <w:tcPr>
            <w:tcW w:w="1134" w:type="dxa"/>
            <w:shd w:val="clear" w:color="auto" w:fill="auto"/>
            <w:tcMar/>
          </w:tcPr>
          <w:p w:rsidRPr="00F0624D" w:rsidR="00173589" w:rsidP="00D96879" w:rsidRDefault="00173589" w14:paraId="59F0F829" w14:textId="77777777">
            <w:pPr>
              <w:rPr>
                <w:rFonts w:ascii="Arial" w:hAnsi="Arial" w:cs="Arial"/>
              </w:rPr>
            </w:pPr>
            <w:r w:rsidRPr="00F0624D">
              <w:rPr>
                <w:rFonts w:ascii="Arial" w:hAnsi="Arial" w:cs="Arial"/>
              </w:rPr>
              <w:t>12.35</w:t>
            </w:r>
          </w:p>
        </w:tc>
      </w:tr>
      <w:tr w:rsidRPr="0038050D" w:rsidR="00671A70" w:rsidTr="3C6ACB1F" w14:paraId="762B58AD" w14:textId="77777777">
        <w:tc>
          <w:tcPr>
            <w:tcW w:w="1767" w:type="dxa"/>
            <w:shd w:val="clear" w:color="auto" w:fill="auto"/>
            <w:tcMar/>
          </w:tcPr>
          <w:p w:rsidRPr="0038050D" w:rsidR="00173589" w:rsidP="00D96879" w:rsidRDefault="00173589" w14:paraId="521EE42C" w14:textId="77777777">
            <w:pPr>
              <w:rPr>
                <w:rFonts w:ascii="Arial" w:hAnsi="Arial" w:cs="Arial"/>
              </w:rPr>
            </w:pPr>
            <w:r w:rsidRPr="0038050D">
              <w:rPr>
                <w:rFonts w:ascii="Arial" w:hAnsi="Arial" w:cs="Arial"/>
              </w:rPr>
              <w:t xml:space="preserve">5. </w:t>
            </w:r>
          </w:p>
        </w:tc>
        <w:tc>
          <w:tcPr>
            <w:tcW w:w="1035" w:type="dxa"/>
            <w:shd w:val="clear" w:color="auto" w:fill="auto"/>
            <w:tcMar/>
          </w:tcPr>
          <w:p w:rsidRPr="0038050D" w:rsidR="00173589" w:rsidP="00D96879" w:rsidRDefault="00173589" w14:paraId="06244E5E" w14:textId="77777777">
            <w:pPr>
              <w:rPr>
                <w:rFonts w:ascii="Arial" w:hAnsi="Arial" w:cs="Arial"/>
              </w:rPr>
            </w:pPr>
            <w:r w:rsidRPr="0038050D">
              <w:rPr>
                <w:rFonts w:ascii="Arial" w:hAnsi="Arial" w:cs="Arial"/>
              </w:rPr>
              <w:t>12.35</w:t>
            </w:r>
          </w:p>
        </w:tc>
        <w:tc>
          <w:tcPr>
            <w:tcW w:w="1311" w:type="dxa"/>
            <w:shd w:val="clear" w:color="auto" w:fill="auto"/>
            <w:tcMar/>
          </w:tcPr>
          <w:p w:rsidRPr="0038050D" w:rsidR="00173589" w:rsidP="00D96879" w:rsidRDefault="00173589" w14:paraId="39DF3295" w14:textId="77777777">
            <w:pPr>
              <w:rPr>
                <w:rFonts w:ascii="Arial" w:hAnsi="Arial" w:cs="Arial"/>
              </w:rPr>
            </w:pPr>
            <w:r w:rsidRPr="0038050D">
              <w:rPr>
                <w:rFonts w:ascii="Arial" w:hAnsi="Arial" w:cs="Arial"/>
              </w:rPr>
              <w:t>13.20</w:t>
            </w:r>
          </w:p>
        </w:tc>
        <w:tc>
          <w:tcPr>
            <w:tcW w:w="2516" w:type="dxa"/>
            <w:shd w:val="clear" w:color="auto" w:fill="auto"/>
            <w:tcMar/>
          </w:tcPr>
          <w:p w:rsidRPr="0038050D" w:rsidR="00173589" w:rsidP="00D96879" w:rsidRDefault="00173589" w14:paraId="42A44E14" w14:textId="77777777">
            <w:pPr>
              <w:rPr>
                <w:rFonts w:ascii="Arial" w:hAnsi="Arial" w:cs="Arial"/>
              </w:rPr>
            </w:pPr>
          </w:p>
        </w:tc>
        <w:tc>
          <w:tcPr>
            <w:tcW w:w="1134" w:type="dxa"/>
            <w:shd w:val="clear" w:color="auto" w:fill="auto"/>
            <w:tcMar/>
          </w:tcPr>
          <w:p w:rsidRPr="0038050D" w:rsidR="00173589" w:rsidP="00D96879" w:rsidRDefault="00DB25BD" w14:paraId="345427D6" w14:textId="749981A0">
            <w:pPr>
              <w:rPr>
                <w:rFonts w:ascii="Arial" w:hAnsi="Arial" w:cs="Arial"/>
              </w:rPr>
            </w:pPr>
            <w:r w:rsidRPr="0038050D">
              <w:rPr>
                <w:rFonts w:ascii="Arial" w:hAnsi="Arial" w:cs="Arial"/>
              </w:rPr>
              <w:t xml:space="preserve"> </w:t>
            </w:r>
          </w:p>
        </w:tc>
        <w:tc>
          <w:tcPr>
            <w:tcW w:w="1134" w:type="dxa"/>
            <w:shd w:val="clear" w:color="auto" w:fill="auto"/>
            <w:tcMar/>
          </w:tcPr>
          <w:p w:rsidRPr="0038050D" w:rsidR="00173589" w:rsidP="00D96879" w:rsidRDefault="00DB25BD" w14:paraId="1B891D07" w14:textId="1028F427">
            <w:pPr>
              <w:rPr>
                <w:rFonts w:ascii="Arial" w:hAnsi="Arial" w:cs="Arial"/>
              </w:rPr>
            </w:pPr>
            <w:r w:rsidRPr="0038050D">
              <w:rPr>
                <w:rFonts w:ascii="Arial" w:hAnsi="Arial" w:cs="Arial"/>
              </w:rPr>
              <w:t xml:space="preserve"> </w:t>
            </w:r>
          </w:p>
        </w:tc>
      </w:tr>
      <w:tr w:rsidRPr="0038050D" w:rsidR="00671A70" w:rsidTr="3C6ACB1F" w14:paraId="4D5BDCE4" w14:textId="77777777">
        <w:tc>
          <w:tcPr>
            <w:tcW w:w="1767" w:type="dxa"/>
            <w:tcBorders>
              <w:bottom w:val="single" w:color="auto" w:sz="4" w:space="0"/>
            </w:tcBorders>
            <w:shd w:val="clear" w:color="auto" w:fill="auto"/>
            <w:tcMar/>
          </w:tcPr>
          <w:p w:rsidRPr="0038050D" w:rsidR="00173589" w:rsidP="00D96879" w:rsidRDefault="00173589" w14:paraId="77F5DB75" w14:textId="77777777">
            <w:pPr>
              <w:rPr>
                <w:rFonts w:ascii="Arial" w:hAnsi="Arial" w:cs="Arial"/>
              </w:rPr>
            </w:pPr>
            <w:r w:rsidRPr="0038050D">
              <w:rPr>
                <w:rFonts w:ascii="Arial" w:hAnsi="Arial" w:cs="Arial"/>
              </w:rPr>
              <w:t>6.</w:t>
            </w:r>
          </w:p>
        </w:tc>
        <w:tc>
          <w:tcPr>
            <w:tcW w:w="1035" w:type="dxa"/>
            <w:tcBorders>
              <w:bottom w:val="single" w:color="auto" w:sz="4" w:space="0"/>
            </w:tcBorders>
            <w:shd w:val="clear" w:color="auto" w:fill="auto"/>
            <w:tcMar/>
          </w:tcPr>
          <w:p w:rsidRPr="0038050D" w:rsidR="00173589" w:rsidP="00D96879" w:rsidRDefault="00173589" w14:paraId="2DF10606" w14:textId="02AE7A34">
            <w:pPr>
              <w:rPr>
                <w:rFonts w:ascii="Arial" w:hAnsi="Arial" w:cs="Arial"/>
              </w:rPr>
            </w:pPr>
            <w:r w:rsidRPr="0038050D">
              <w:rPr>
                <w:rFonts w:ascii="Arial" w:hAnsi="Arial" w:cs="Arial"/>
              </w:rPr>
              <w:t>13.</w:t>
            </w:r>
            <w:r w:rsidRPr="0038050D" w:rsidR="00BC3536">
              <w:rPr>
                <w:rFonts w:ascii="Arial" w:hAnsi="Arial" w:cs="Arial"/>
              </w:rPr>
              <w:t>2</w:t>
            </w:r>
            <w:r w:rsidRPr="0038050D">
              <w:rPr>
                <w:rFonts w:ascii="Arial" w:hAnsi="Arial" w:cs="Arial"/>
              </w:rPr>
              <w:t>5</w:t>
            </w:r>
          </w:p>
        </w:tc>
        <w:tc>
          <w:tcPr>
            <w:tcW w:w="1311" w:type="dxa"/>
            <w:tcBorders>
              <w:bottom w:val="single" w:color="auto" w:sz="4" w:space="0"/>
            </w:tcBorders>
            <w:shd w:val="clear" w:color="auto" w:fill="auto"/>
            <w:tcMar/>
          </w:tcPr>
          <w:p w:rsidRPr="0038050D" w:rsidR="00173589" w:rsidP="00D96879" w:rsidRDefault="00173589" w14:paraId="1280EB06" w14:textId="4888E768">
            <w:pPr>
              <w:rPr>
                <w:rFonts w:ascii="Arial" w:hAnsi="Arial" w:cs="Arial"/>
              </w:rPr>
            </w:pPr>
            <w:r w:rsidRPr="0038050D">
              <w:rPr>
                <w:rFonts w:ascii="Arial" w:hAnsi="Arial" w:cs="Arial"/>
              </w:rPr>
              <w:t>14.</w:t>
            </w:r>
            <w:r w:rsidRPr="0038050D" w:rsidR="00DB25BD">
              <w:rPr>
                <w:rFonts w:ascii="Arial" w:hAnsi="Arial" w:cs="Arial"/>
              </w:rPr>
              <w:t>10</w:t>
            </w:r>
          </w:p>
        </w:tc>
        <w:tc>
          <w:tcPr>
            <w:tcW w:w="2516" w:type="dxa"/>
            <w:tcBorders>
              <w:bottom w:val="single" w:color="auto" w:sz="4" w:space="0"/>
            </w:tcBorders>
            <w:shd w:val="clear" w:color="auto" w:fill="auto"/>
            <w:tcMar/>
          </w:tcPr>
          <w:p w:rsidRPr="0038050D" w:rsidR="00173589" w:rsidP="00D96879" w:rsidRDefault="00173589" w14:paraId="76C50CA9" w14:textId="77777777">
            <w:pPr>
              <w:rPr>
                <w:rFonts w:ascii="Arial" w:hAnsi="Arial" w:cs="Arial"/>
              </w:rPr>
            </w:pPr>
          </w:p>
        </w:tc>
        <w:tc>
          <w:tcPr>
            <w:tcW w:w="1134" w:type="dxa"/>
            <w:tcBorders>
              <w:bottom w:val="single" w:color="auto" w:sz="4" w:space="0"/>
            </w:tcBorders>
            <w:shd w:val="clear" w:color="auto" w:fill="auto"/>
            <w:tcMar/>
          </w:tcPr>
          <w:p w:rsidRPr="0038050D" w:rsidR="00173589" w:rsidP="00D96879" w:rsidRDefault="00173589" w14:paraId="0083942D" w14:textId="0E2B2708">
            <w:pPr>
              <w:rPr>
                <w:rFonts w:ascii="Arial" w:hAnsi="Arial" w:cs="Arial"/>
              </w:rPr>
            </w:pPr>
          </w:p>
        </w:tc>
        <w:tc>
          <w:tcPr>
            <w:tcW w:w="1134" w:type="dxa"/>
            <w:tcBorders>
              <w:bottom w:val="single" w:color="auto" w:sz="4" w:space="0"/>
            </w:tcBorders>
            <w:shd w:val="clear" w:color="auto" w:fill="auto"/>
            <w:tcMar/>
          </w:tcPr>
          <w:p w:rsidRPr="0038050D" w:rsidR="00173589" w:rsidP="00D96879" w:rsidRDefault="00173589" w14:paraId="52D841A9" w14:textId="28850D7D">
            <w:pPr>
              <w:rPr>
                <w:rFonts w:ascii="Arial" w:hAnsi="Arial" w:cs="Arial"/>
              </w:rPr>
            </w:pPr>
          </w:p>
        </w:tc>
      </w:tr>
      <w:tr w:rsidRPr="0038050D" w:rsidR="00671A70" w:rsidTr="3C6ACB1F" w14:paraId="518651E3" w14:textId="77777777">
        <w:tc>
          <w:tcPr>
            <w:tcW w:w="1767" w:type="dxa"/>
            <w:tcBorders>
              <w:bottom w:val="single" w:color="auto" w:sz="4" w:space="0"/>
            </w:tcBorders>
            <w:shd w:val="clear" w:color="auto" w:fill="auto"/>
            <w:tcMar/>
          </w:tcPr>
          <w:p w:rsidRPr="0038050D" w:rsidR="00173589" w:rsidP="00D96879" w:rsidRDefault="00173589" w14:paraId="5835FCBB" w14:textId="77777777">
            <w:pPr>
              <w:rPr>
                <w:rFonts w:ascii="Arial" w:hAnsi="Arial" w:cs="Arial"/>
              </w:rPr>
            </w:pPr>
            <w:r w:rsidRPr="0038050D">
              <w:rPr>
                <w:rFonts w:ascii="Arial" w:hAnsi="Arial" w:cs="Arial"/>
              </w:rPr>
              <w:t>7.</w:t>
            </w:r>
          </w:p>
        </w:tc>
        <w:tc>
          <w:tcPr>
            <w:tcW w:w="1035" w:type="dxa"/>
            <w:tcBorders>
              <w:bottom w:val="single" w:color="auto" w:sz="4" w:space="0"/>
            </w:tcBorders>
            <w:shd w:val="clear" w:color="auto" w:fill="auto"/>
            <w:tcMar/>
          </w:tcPr>
          <w:p w:rsidRPr="0038050D" w:rsidR="00173589" w:rsidP="00D96879" w:rsidRDefault="00173589" w14:paraId="2A2D6CF9" w14:textId="27E0BFFD">
            <w:pPr>
              <w:rPr>
                <w:rFonts w:ascii="Arial" w:hAnsi="Arial" w:cs="Arial"/>
              </w:rPr>
            </w:pPr>
            <w:r w:rsidRPr="0038050D">
              <w:rPr>
                <w:rFonts w:ascii="Arial" w:hAnsi="Arial" w:cs="Arial"/>
              </w:rPr>
              <w:t>14.</w:t>
            </w:r>
            <w:r w:rsidRPr="0038050D" w:rsidR="00DB25BD">
              <w:rPr>
                <w:rFonts w:ascii="Arial" w:hAnsi="Arial" w:cs="Arial"/>
              </w:rPr>
              <w:t>15</w:t>
            </w:r>
          </w:p>
        </w:tc>
        <w:tc>
          <w:tcPr>
            <w:tcW w:w="1311" w:type="dxa"/>
            <w:tcBorders>
              <w:bottom w:val="single" w:color="auto" w:sz="4" w:space="0"/>
            </w:tcBorders>
            <w:shd w:val="clear" w:color="auto" w:fill="auto"/>
            <w:tcMar/>
          </w:tcPr>
          <w:p w:rsidRPr="0038050D" w:rsidR="00173589" w:rsidP="00D96879" w:rsidRDefault="00173589" w14:paraId="2BBA5A89" w14:textId="409B613A">
            <w:pPr>
              <w:rPr>
                <w:rFonts w:ascii="Arial" w:hAnsi="Arial" w:cs="Arial"/>
              </w:rPr>
            </w:pPr>
            <w:r w:rsidRPr="0038050D">
              <w:rPr>
                <w:rFonts w:ascii="Arial" w:hAnsi="Arial" w:cs="Arial"/>
              </w:rPr>
              <w:t>15.0</w:t>
            </w:r>
            <w:r w:rsidRPr="0038050D" w:rsidR="00DB25BD">
              <w:rPr>
                <w:rFonts w:ascii="Arial" w:hAnsi="Arial" w:cs="Arial"/>
              </w:rPr>
              <w:t>0</w:t>
            </w:r>
          </w:p>
        </w:tc>
        <w:tc>
          <w:tcPr>
            <w:tcW w:w="2516" w:type="dxa"/>
            <w:tcBorders>
              <w:bottom w:val="single" w:color="auto" w:sz="4" w:space="0"/>
            </w:tcBorders>
            <w:shd w:val="clear" w:color="auto" w:fill="auto"/>
            <w:tcMar/>
          </w:tcPr>
          <w:p w:rsidRPr="0038050D" w:rsidR="00173589" w:rsidP="00D96879" w:rsidRDefault="00173589" w14:paraId="272FF796" w14:textId="77777777">
            <w:pPr>
              <w:rPr>
                <w:rFonts w:ascii="Arial" w:hAnsi="Arial" w:cs="Arial"/>
              </w:rPr>
            </w:pPr>
          </w:p>
        </w:tc>
        <w:tc>
          <w:tcPr>
            <w:tcW w:w="1134" w:type="dxa"/>
            <w:tcBorders>
              <w:bottom w:val="single" w:color="auto" w:sz="4" w:space="0"/>
            </w:tcBorders>
            <w:shd w:val="clear" w:color="auto" w:fill="auto"/>
            <w:tcMar/>
          </w:tcPr>
          <w:p w:rsidRPr="0038050D" w:rsidR="00173589" w:rsidP="00D96879" w:rsidRDefault="00173589" w14:paraId="763A09B5" w14:textId="77777777">
            <w:pPr>
              <w:rPr>
                <w:rFonts w:ascii="Arial" w:hAnsi="Arial" w:cs="Arial"/>
              </w:rPr>
            </w:pPr>
          </w:p>
        </w:tc>
        <w:tc>
          <w:tcPr>
            <w:tcW w:w="1134" w:type="dxa"/>
            <w:tcBorders>
              <w:bottom w:val="single" w:color="auto" w:sz="4" w:space="0"/>
            </w:tcBorders>
            <w:shd w:val="clear" w:color="auto" w:fill="auto"/>
            <w:tcMar/>
          </w:tcPr>
          <w:p w:rsidRPr="0038050D" w:rsidR="00173589" w:rsidP="3C6ACB1F" w:rsidRDefault="00173589" w14:paraId="2B936B40" w14:noSpellErr="1" w14:textId="28BB5FF3">
            <w:pPr>
              <w:pStyle w:val="Normaali"/>
              <w:rPr>
                <w:rFonts w:ascii="Arial" w:hAnsi="Arial" w:cs="Arial"/>
              </w:rPr>
            </w:pPr>
          </w:p>
        </w:tc>
      </w:tr>
      <w:tr w:rsidRPr="002E43C1" w:rsidR="002D54F7" w:rsidTr="3C6ACB1F" w14:paraId="65CFE000" w14:textId="77777777">
        <w:tc>
          <w:tcPr>
            <w:tcW w:w="1767" w:type="dxa"/>
            <w:tcBorders>
              <w:top w:val="nil"/>
              <w:left w:val="nil"/>
              <w:bottom w:val="nil"/>
              <w:right w:val="nil"/>
            </w:tcBorders>
            <w:shd w:val="clear" w:color="auto" w:fill="auto"/>
            <w:tcMar/>
          </w:tcPr>
          <w:p w:rsidRPr="002E43C1" w:rsidR="002D54F7" w:rsidP="3C6ACB1F" w:rsidRDefault="002D54F7" w14:noSpellErr="1" w14:paraId="4882C4C5" w14:textId="299AF4A6">
            <w:pPr>
              <w:rPr>
                <w:rFonts w:ascii="Arial" w:hAnsi="Arial" w:cs="Arial"/>
              </w:rPr>
            </w:pPr>
          </w:p>
          <w:p w:rsidRPr="002E43C1" w:rsidR="002D54F7" w:rsidP="00D96879" w:rsidRDefault="002D54F7" w14:paraId="69EB4211" w14:textId="33CEAEE1">
            <w:pPr>
              <w:rPr>
                <w:rFonts w:ascii="Arial" w:hAnsi="Arial" w:cs="Arial"/>
              </w:rPr>
            </w:pPr>
          </w:p>
        </w:tc>
        <w:tc>
          <w:tcPr>
            <w:tcW w:w="1035" w:type="dxa"/>
            <w:tcBorders>
              <w:top w:val="nil"/>
              <w:left w:val="nil"/>
              <w:bottom w:val="nil"/>
              <w:right w:val="nil"/>
            </w:tcBorders>
            <w:shd w:val="clear" w:color="auto" w:fill="auto"/>
            <w:tcMar/>
          </w:tcPr>
          <w:p w:rsidRPr="002E43C1" w:rsidR="002D54F7" w:rsidP="00D96879" w:rsidRDefault="002D54F7" w14:paraId="015270E1" w14:textId="77777777">
            <w:pPr>
              <w:rPr>
                <w:rFonts w:ascii="Arial" w:hAnsi="Arial" w:cs="Arial"/>
              </w:rPr>
            </w:pPr>
          </w:p>
        </w:tc>
        <w:tc>
          <w:tcPr>
            <w:tcW w:w="1311" w:type="dxa"/>
            <w:tcBorders>
              <w:top w:val="nil"/>
              <w:left w:val="nil"/>
              <w:bottom w:val="nil"/>
              <w:right w:val="nil"/>
            </w:tcBorders>
            <w:shd w:val="clear" w:color="auto" w:fill="auto"/>
            <w:tcMar/>
          </w:tcPr>
          <w:p w:rsidRPr="002E43C1" w:rsidR="002D54F7" w:rsidP="00D96879" w:rsidRDefault="002D54F7" w14:paraId="52C10E07" w14:textId="77777777">
            <w:pPr>
              <w:rPr>
                <w:rFonts w:ascii="Arial" w:hAnsi="Arial" w:cs="Arial"/>
              </w:rPr>
            </w:pPr>
          </w:p>
        </w:tc>
        <w:tc>
          <w:tcPr>
            <w:tcW w:w="2516" w:type="dxa"/>
            <w:tcBorders>
              <w:top w:val="nil"/>
              <w:left w:val="nil"/>
              <w:bottom w:val="nil"/>
              <w:right w:val="nil"/>
            </w:tcBorders>
            <w:shd w:val="clear" w:color="auto" w:fill="auto"/>
            <w:tcMar/>
          </w:tcPr>
          <w:p w:rsidRPr="002E43C1" w:rsidR="002D54F7" w:rsidP="00D96879" w:rsidRDefault="002D54F7" w14:paraId="5343F56A" w14:textId="77777777">
            <w:pPr>
              <w:rPr>
                <w:rFonts w:ascii="Arial" w:hAnsi="Arial" w:cs="Arial"/>
              </w:rPr>
            </w:pPr>
          </w:p>
        </w:tc>
        <w:tc>
          <w:tcPr>
            <w:tcW w:w="1134" w:type="dxa"/>
            <w:tcBorders>
              <w:top w:val="nil"/>
              <w:left w:val="nil"/>
              <w:bottom w:val="nil"/>
              <w:right w:val="nil"/>
            </w:tcBorders>
            <w:shd w:val="clear" w:color="auto" w:fill="auto"/>
            <w:tcMar/>
          </w:tcPr>
          <w:p w:rsidRPr="002E43C1" w:rsidR="002D54F7" w:rsidP="00D96879" w:rsidRDefault="002D54F7" w14:paraId="712AC4C3" w14:textId="77777777">
            <w:pPr>
              <w:rPr>
                <w:rFonts w:ascii="Arial" w:hAnsi="Arial" w:cs="Arial"/>
              </w:rPr>
            </w:pPr>
          </w:p>
        </w:tc>
        <w:tc>
          <w:tcPr>
            <w:tcW w:w="1134" w:type="dxa"/>
            <w:tcBorders>
              <w:top w:val="nil"/>
              <w:left w:val="nil"/>
              <w:bottom w:val="nil"/>
              <w:right w:val="nil"/>
            </w:tcBorders>
            <w:shd w:val="clear" w:color="auto" w:fill="auto"/>
            <w:tcMar/>
          </w:tcPr>
          <w:p w:rsidRPr="002E43C1" w:rsidR="002D54F7" w:rsidP="00D96879" w:rsidRDefault="002D54F7" w14:paraId="10CB6434" w14:textId="77777777">
            <w:pPr>
              <w:rPr>
                <w:rFonts w:ascii="Arial" w:hAnsi="Arial" w:cs="Arial"/>
              </w:rPr>
            </w:pPr>
          </w:p>
        </w:tc>
      </w:tr>
    </w:tbl>
    <w:p w:rsidRPr="00665885" w:rsidR="00CD50BA" w:rsidP="00873128" w:rsidRDefault="00EF73B2" w14:paraId="70CB1609" w14:textId="7672FC97">
      <w:pPr>
        <w:pBdr>
          <w:top w:val="single" w:color="auto" w:sz="4" w:space="0"/>
          <w:left w:val="single" w:color="auto" w:sz="4" w:space="0"/>
          <w:bottom w:val="single" w:color="auto" w:sz="4" w:space="1"/>
          <w:right w:val="single" w:color="auto" w:sz="4" w:space="4"/>
        </w:pBdr>
        <w:shd w:val="pct20" w:color="000000" w:fill="FFFFFF"/>
        <w:rPr>
          <w:rFonts w:ascii="Arial" w:hAnsi="Arial" w:cs="Arial"/>
          <w:color w:val="FF0000"/>
          <w:sz w:val="28"/>
          <w:szCs w:val="28"/>
        </w:rPr>
      </w:pPr>
      <w:r w:rsidRPr="00665885">
        <w:rPr>
          <w:rFonts w:ascii="Arial" w:hAnsi="Arial" w:cs="Arial"/>
          <w:color w:val="FF0000"/>
          <w:sz w:val="28"/>
          <w:szCs w:val="28"/>
        </w:rPr>
        <w:t xml:space="preserve"> </w:t>
      </w:r>
      <w:r w:rsidRPr="00C115FB" w:rsidR="00CD50BA">
        <w:rPr>
          <w:rFonts w:ascii="Arial" w:hAnsi="Arial" w:cs="Arial"/>
          <w:sz w:val="28"/>
          <w:szCs w:val="28"/>
        </w:rPr>
        <w:t>HENKILÖKUNTA   20</w:t>
      </w:r>
      <w:r w:rsidR="00C115FB">
        <w:rPr>
          <w:rFonts w:ascii="Arial" w:hAnsi="Arial" w:cs="Arial"/>
          <w:sz w:val="28"/>
          <w:szCs w:val="28"/>
        </w:rPr>
        <w:t>2</w:t>
      </w:r>
      <w:r w:rsidR="00A00263">
        <w:rPr>
          <w:rFonts w:ascii="Arial" w:hAnsi="Arial" w:cs="Arial"/>
          <w:sz w:val="28"/>
          <w:szCs w:val="28"/>
        </w:rPr>
        <w:t>4</w:t>
      </w:r>
      <w:r w:rsidR="00671A70">
        <w:rPr>
          <w:rFonts w:ascii="Arial" w:hAnsi="Arial" w:cs="Arial"/>
          <w:sz w:val="28"/>
          <w:szCs w:val="28"/>
        </w:rPr>
        <w:t>-202</w:t>
      </w:r>
      <w:r w:rsidR="00A00263">
        <w:rPr>
          <w:rFonts w:ascii="Arial" w:hAnsi="Arial" w:cs="Arial"/>
          <w:sz w:val="28"/>
          <w:szCs w:val="28"/>
        </w:rPr>
        <w:t>5</w:t>
      </w:r>
    </w:p>
    <w:p w:rsidR="00DB25BD" w:rsidP="00DB25BD" w:rsidRDefault="00DB25BD" w14:paraId="118522FD" w14:textId="20A42028">
      <w:pPr>
        <w:textAlignment w:val="baseline"/>
        <w:rPr>
          <w:rStyle w:val="Hyperlinkki"/>
          <w:rFonts w:ascii="Helvetica" w:hAnsi="Helvetica" w:cs="Helvetica"/>
          <w:color w:val="CC00FF"/>
          <w:sz w:val="22"/>
          <w:u w:val="none"/>
          <w:bdr w:val="none" w:color="auto" w:sz="0" w:space="0" w:frame="1"/>
          <w:shd w:val="clear" w:color="auto" w:fill="FFFFFF"/>
        </w:rPr>
      </w:pPr>
      <w:r w:rsidRPr="00AF020A">
        <w:rPr>
          <w:rFonts w:ascii="Arial" w:hAnsi="Arial" w:cs="Arial"/>
          <w:sz w:val="22"/>
          <w:szCs w:val="22"/>
        </w:rPr>
        <w:t>Haapakari</w:t>
      </w:r>
      <w:r>
        <w:rPr>
          <w:rFonts w:ascii="Arial" w:hAnsi="Arial" w:cs="Arial"/>
          <w:sz w:val="22"/>
          <w:szCs w:val="22"/>
        </w:rPr>
        <w:t xml:space="preserve"> Ville-Pekka</w:t>
      </w:r>
      <w:r w:rsidRPr="00AF020A">
        <w:rPr>
          <w:rFonts w:ascii="Arial" w:hAnsi="Arial" w:cs="Arial"/>
          <w:sz w:val="22"/>
          <w:szCs w:val="22"/>
        </w:rPr>
        <w:t xml:space="preserve">   </w:t>
      </w:r>
      <w:r w:rsidRPr="00AF020A" w:rsidR="00F74D34">
        <w:rPr>
          <w:rFonts w:ascii="Arial" w:hAnsi="Arial" w:cs="Arial"/>
          <w:sz w:val="22"/>
          <w:szCs w:val="22"/>
        </w:rPr>
        <w:tab/>
      </w:r>
      <w:proofErr w:type="spellStart"/>
      <w:proofErr w:type="gramStart"/>
      <w:r>
        <w:rPr>
          <w:rFonts w:ascii="Arial" w:hAnsi="Arial" w:cs="Arial"/>
          <w:sz w:val="22"/>
          <w:szCs w:val="22"/>
        </w:rPr>
        <w:t>vs.</w:t>
      </w:r>
      <w:r w:rsidRPr="00AF020A" w:rsidR="00CD50BA">
        <w:rPr>
          <w:rFonts w:ascii="Arial" w:hAnsi="Arial" w:cs="Arial"/>
          <w:sz w:val="22"/>
          <w:szCs w:val="22"/>
        </w:rPr>
        <w:t>rehtori</w:t>
      </w:r>
      <w:proofErr w:type="spellEnd"/>
      <w:proofErr w:type="gramEnd"/>
      <w:r w:rsidRPr="00AF020A" w:rsidR="00CD50BA">
        <w:rPr>
          <w:rFonts w:ascii="Arial" w:hAnsi="Arial" w:cs="Arial"/>
          <w:sz w:val="22"/>
          <w:szCs w:val="22"/>
        </w:rPr>
        <w:t xml:space="preserve">  </w:t>
      </w:r>
      <w:r w:rsidRPr="00AF020A" w:rsidR="00691E54">
        <w:rPr>
          <w:rFonts w:ascii="Arial" w:hAnsi="Arial" w:cs="Arial"/>
          <w:sz w:val="22"/>
          <w:szCs w:val="22"/>
        </w:rPr>
        <w:tab/>
      </w:r>
      <w:r w:rsidRPr="00AF020A" w:rsidR="00691E54">
        <w:rPr>
          <w:rFonts w:ascii="Arial" w:hAnsi="Arial" w:cs="Arial"/>
          <w:sz w:val="22"/>
          <w:szCs w:val="22"/>
        </w:rPr>
        <w:tab/>
      </w:r>
      <w:r>
        <w:rPr>
          <w:rFonts w:ascii="Arial" w:hAnsi="Arial" w:cs="Arial"/>
          <w:sz w:val="22"/>
          <w:szCs w:val="22"/>
        </w:rPr>
        <w:tab/>
      </w:r>
      <w:r w:rsidR="00A37620">
        <w:rPr>
          <w:rFonts w:ascii="Arial" w:hAnsi="Arial" w:cs="Arial"/>
          <w:sz w:val="22"/>
          <w:szCs w:val="22"/>
        </w:rPr>
        <w:t>040 6758085</w:t>
      </w:r>
    </w:p>
    <w:p w:rsidRPr="00AF020A" w:rsidR="00ED2855" w:rsidP="00CD50BA" w:rsidRDefault="00ED2855" w14:paraId="46A700DC" w14:textId="2C339655">
      <w:pPr>
        <w:pStyle w:val="Leipteksti"/>
        <w:rPr>
          <w:rFonts w:ascii="Arial" w:hAnsi="Arial" w:cs="Arial"/>
          <w:sz w:val="22"/>
          <w:szCs w:val="22"/>
          <w:lang w:val="fi-FI"/>
        </w:rPr>
      </w:pPr>
      <w:r w:rsidRPr="00AF020A">
        <w:rPr>
          <w:rFonts w:ascii="Arial" w:hAnsi="Arial" w:cs="Arial"/>
          <w:sz w:val="22"/>
          <w:szCs w:val="22"/>
        </w:rPr>
        <w:t>Jyväsjä</w:t>
      </w:r>
      <w:r w:rsidRPr="00AF020A" w:rsidR="00691E54">
        <w:rPr>
          <w:rFonts w:ascii="Arial" w:hAnsi="Arial" w:cs="Arial"/>
          <w:sz w:val="22"/>
          <w:szCs w:val="22"/>
        </w:rPr>
        <w:t xml:space="preserve">rvi </w:t>
      </w:r>
      <w:r w:rsidR="00DC7D54">
        <w:rPr>
          <w:rFonts w:ascii="Arial" w:hAnsi="Arial" w:cs="Arial"/>
          <w:sz w:val="22"/>
          <w:szCs w:val="22"/>
          <w:lang w:val="fi-FI"/>
        </w:rPr>
        <w:t>Anna-Ilona</w:t>
      </w:r>
      <w:r w:rsidRPr="00AF020A" w:rsidR="00691E54">
        <w:rPr>
          <w:rFonts w:ascii="Arial" w:hAnsi="Arial" w:cs="Arial"/>
          <w:sz w:val="22"/>
          <w:szCs w:val="22"/>
        </w:rPr>
        <w:t xml:space="preserve">  </w:t>
      </w:r>
      <w:r w:rsidRPr="00AF020A" w:rsidR="00654D07">
        <w:rPr>
          <w:rFonts w:ascii="Arial" w:hAnsi="Arial" w:cs="Arial"/>
          <w:sz w:val="22"/>
          <w:szCs w:val="22"/>
          <w:lang w:val="fi-FI"/>
        </w:rPr>
        <w:t xml:space="preserve"> </w:t>
      </w:r>
      <w:r w:rsidRPr="00AF020A" w:rsidR="00795B0D">
        <w:rPr>
          <w:rFonts w:ascii="Arial" w:hAnsi="Arial" w:cs="Arial"/>
          <w:sz w:val="22"/>
          <w:szCs w:val="22"/>
          <w:lang w:val="fi-FI"/>
        </w:rPr>
        <w:tab/>
      </w:r>
      <w:r w:rsidR="00DB25BD">
        <w:rPr>
          <w:rFonts w:ascii="Arial" w:hAnsi="Arial" w:cs="Arial"/>
          <w:sz w:val="22"/>
          <w:szCs w:val="22"/>
          <w:lang w:val="fi-FI"/>
        </w:rPr>
        <w:t xml:space="preserve">vararehtori, </w:t>
      </w:r>
      <w:proofErr w:type="spellStart"/>
      <w:r w:rsidR="00DB25BD">
        <w:rPr>
          <w:rFonts w:ascii="Arial" w:hAnsi="Arial" w:cs="Arial"/>
          <w:sz w:val="22"/>
          <w:szCs w:val="22"/>
          <w:lang w:val="fi-FI"/>
        </w:rPr>
        <w:t>apul.rehtori</w:t>
      </w:r>
      <w:proofErr w:type="spellEnd"/>
      <w:r w:rsidR="00DB25BD">
        <w:rPr>
          <w:rFonts w:ascii="Arial" w:hAnsi="Arial" w:cs="Arial"/>
          <w:sz w:val="22"/>
          <w:szCs w:val="22"/>
          <w:lang w:val="fi-FI"/>
        </w:rPr>
        <w:t xml:space="preserve"> 1-6</w:t>
      </w:r>
      <w:r w:rsidR="00DB25BD">
        <w:rPr>
          <w:rFonts w:ascii="Arial" w:hAnsi="Arial" w:cs="Arial"/>
          <w:sz w:val="22"/>
          <w:szCs w:val="22"/>
          <w:lang w:val="fi-FI"/>
        </w:rPr>
        <w:tab/>
      </w:r>
      <w:r w:rsidRPr="00AF020A" w:rsidR="00246B73">
        <w:rPr>
          <w:rFonts w:ascii="Arial" w:hAnsi="Arial" w:cs="Arial"/>
          <w:sz w:val="22"/>
          <w:szCs w:val="22"/>
          <w:lang w:val="fi-FI"/>
        </w:rPr>
        <w:t>050 387 6169</w:t>
      </w:r>
    </w:p>
    <w:p w:rsidRPr="00AF020A" w:rsidR="00ED2855" w:rsidP="00CD50BA" w:rsidRDefault="00DB25BD" w14:paraId="0FD8DF7A" w14:textId="62D55481">
      <w:pPr>
        <w:pStyle w:val="Leipteksti"/>
        <w:rPr>
          <w:rFonts w:ascii="Arial" w:hAnsi="Arial" w:cs="Arial"/>
          <w:sz w:val="22"/>
          <w:szCs w:val="22"/>
          <w:lang w:val="fi-FI"/>
        </w:rPr>
      </w:pPr>
      <w:r>
        <w:rPr>
          <w:rFonts w:ascii="Arial" w:hAnsi="Arial" w:cs="Arial"/>
          <w:sz w:val="22"/>
          <w:szCs w:val="22"/>
          <w:lang w:val="fi-FI"/>
        </w:rPr>
        <w:t xml:space="preserve">Lumijärvi </w:t>
      </w:r>
      <w:r w:rsidR="00DC7D54">
        <w:rPr>
          <w:rFonts w:ascii="Arial" w:hAnsi="Arial" w:cs="Arial"/>
          <w:sz w:val="22"/>
          <w:szCs w:val="22"/>
          <w:lang w:val="fi-FI"/>
        </w:rPr>
        <w:t>Pekka</w:t>
      </w:r>
      <w:r w:rsidRPr="00AF020A" w:rsidR="00ED2855">
        <w:rPr>
          <w:rFonts w:ascii="Arial" w:hAnsi="Arial" w:cs="Arial"/>
          <w:sz w:val="22"/>
          <w:szCs w:val="22"/>
        </w:rPr>
        <w:t xml:space="preserve">   </w:t>
      </w:r>
      <w:r w:rsidRPr="00AF020A" w:rsidR="00795B0D">
        <w:rPr>
          <w:rFonts w:ascii="Arial" w:hAnsi="Arial" w:cs="Arial"/>
          <w:sz w:val="22"/>
          <w:szCs w:val="22"/>
        </w:rPr>
        <w:tab/>
      </w:r>
      <w:r w:rsidRPr="00AF020A" w:rsidR="00ED2855">
        <w:rPr>
          <w:rFonts w:ascii="Arial" w:hAnsi="Arial" w:cs="Arial"/>
          <w:sz w:val="22"/>
          <w:szCs w:val="22"/>
        </w:rPr>
        <w:t xml:space="preserve">apulaisrehtori </w:t>
      </w:r>
      <w:proofErr w:type="gramStart"/>
      <w:r w:rsidRPr="00AF020A" w:rsidR="00ED2855">
        <w:rPr>
          <w:rFonts w:ascii="Arial" w:hAnsi="Arial" w:cs="Arial"/>
          <w:sz w:val="22"/>
          <w:szCs w:val="22"/>
        </w:rPr>
        <w:t>7</w:t>
      </w:r>
      <w:r w:rsidR="006B3986">
        <w:rPr>
          <w:rFonts w:ascii="Arial" w:hAnsi="Arial" w:cs="Arial"/>
          <w:sz w:val="22"/>
          <w:szCs w:val="22"/>
          <w:lang w:val="fi-FI"/>
        </w:rPr>
        <w:t>-9</w:t>
      </w:r>
      <w:r w:rsidRPr="00AF020A" w:rsidR="00ED2855">
        <w:rPr>
          <w:rFonts w:ascii="Arial" w:hAnsi="Arial" w:cs="Arial"/>
          <w:sz w:val="22"/>
          <w:szCs w:val="22"/>
        </w:rPr>
        <w:t xml:space="preserve">      </w:t>
      </w:r>
      <w:r w:rsidR="005C6073">
        <w:rPr>
          <w:rFonts w:ascii="Arial" w:hAnsi="Arial" w:cs="Arial"/>
          <w:sz w:val="22"/>
          <w:szCs w:val="22"/>
        </w:rPr>
        <w:tab/>
      </w:r>
      <w:proofErr w:type="gramEnd"/>
      <w:r>
        <w:rPr>
          <w:rFonts w:ascii="Arial" w:hAnsi="Arial" w:cs="Arial"/>
          <w:sz w:val="22"/>
          <w:szCs w:val="22"/>
        </w:rPr>
        <w:tab/>
      </w:r>
      <w:r w:rsidR="00F20334">
        <w:rPr>
          <w:rFonts w:ascii="Arial" w:hAnsi="Arial" w:cs="Arial"/>
          <w:sz w:val="22"/>
          <w:szCs w:val="22"/>
          <w:lang w:val="fi-FI"/>
        </w:rPr>
        <w:t>040 7321631</w:t>
      </w:r>
      <w:r w:rsidRPr="00AF020A" w:rsidR="00530559">
        <w:rPr>
          <w:rFonts w:ascii="Arial" w:hAnsi="Arial" w:cs="Arial"/>
          <w:sz w:val="22"/>
          <w:szCs w:val="22"/>
          <w:lang w:val="fi-FI"/>
        </w:rPr>
        <w:t xml:space="preserve"> </w:t>
      </w:r>
    </w:p>
    <w:p w:rsidRPr="00AF020A" w:rsidR="00CD50BA" w:rsidP="6B826593" w:rsidRDefault="70CA8AC2" w14:paraId="0E01FFD9" w14:textId="2849B98A">
      <w:pPr>
        <w:jc w:val="both"/>
        <w:rPr>
          <w:rFonts w:ascii="Arial" w:hAnsi="Arial" w:cs="Arial"/>
          <w:sz w:val="22"/>
          <w:szCs w:val="22"/>
        </w:rPr>
      </w:pPr>
      <w:r w:rsidRPr="61B0B47F">
        <w:rPr>
          <w:rFonts w:ascii="Arial" w:hAnsi="Arial" w:cs="Arial"/>
          <w:sz w:val="22"/>
          <w:szCs w:val="22"/>
        </w:rPr>
        <w:t>Taupila Riikka</w:t>
      </w:r>
      <w:r w:rsidRPr="61B0B47F" w:rsidR="75416F99">
        <w:rPr>
          <w:rFonts w:ascii="Arial" w:hAnsi="Arial" w:cs="Arial"/>
          <w:sz w:val="22"/>
          <w:szCs w:val="22"/>
        </w:rPr>
        <w:t xml:space="preserve"> </w:t>
      </w:r>
      <w:r w:rsidR="00654D07">
        <w:tab/>
      </w:r>
      <w:r w:rsidRPr="61B0B47F" w:rsidR="00E79F49">
        <w:rPr>
          <w:rFonts w:ascii="Arial" w:hAnsi="Arial" w:cs="Arial"/>
          <w:sz w:val="22"/>
          <w:szCs w:val="22"/>
        </w:rPr>
        <w:t xml:space="preserve">toimistosihteeri </w:t>
      </w:r>
      <w:r w:rsidR="00654D07">
        <w:tab/>
      </w:r>
      <w:r w:rsidR="00654D07">
        <w:tab/>
      </w:r>
      <w:r w:rsidRPr="61B0B47F" w:rsidR="329516AC">
        <w:rPr>
          <w:rFonts w:ascii="Arial" w:hAnsi="Arial" w:cs="Arial"/>
          <w:sz w:val="22"/>
          <w:szCs w:val="22"/>
        </w:rPr>
        <w:t>040</w:t>
      </w:r>
      <w:r w:rsidRPr="61B0B47F" w:rsidR="68782441">
        <w:rPr>
          <w:rFonts w:ascii="Arial" w:hAnsi="Arial" w:cs="Arial"/>
          <w:sz w:val="22"/>
          <w:szCs w:val="22"/>
        </w:rPr>
        <w:t> </w:t>
      </w:r>
      <w:r w:rsidRPr="61B0B47F" w:rsidR="329516AC">
        <w:rPr>
          <w:rFonts w:ascii="Arial" w:hAnsi="Arial" w:cs="Arial"/>
          <w:sz w:val="22"/>
          <w:szCs w:val="22"/>
        </w:rPr>
        <w:t>133</w:t>
      </w:r>
      <w:r w:rsidRPr="61B0B47F" w:rsidR="68782441">
        <w:rPr>
          <w:rFonts w:ascii="Arial" w:hAnsi="Arial" w:cs="Arial"/>
          <w:sz w:val="22"/>
          <w:szCs w:val="22"/>
        </w:rPr>
        <w:t xml:space="preserve"> 6460</w:t>
      </w:r>
      <w:r w:rsidRPr="61B0B47F" w:rsidR="136F8FB0">
        <w:rPr>
          <w:rFonts w:ascii="Arial" w:hAnsi="Arial" w:cs="Arial"/>
          <w:sz w:val="22"/>
          <w:szCs w:val="22"/>
        </w:rPr>
        <w:t xml:space="preserve"> </w:t>
      </w:r>
      <w:r w:rsidRPr="61B0B47F" w:rsidR="77EDC12F">
        <w:rPr>
          <w:rFonts w:ascii="Arial" w:hAnsi="Arial" w:cs="Arial"/>
          <w:sz w:val="22"/>
          <w:szCs w:val="22"/>
        </w:rPr>
        <w:t>(ma</w:t>
      </w:r>
      <w:r w:rsidRPr="61B0B47F" w:rsidR="5AB6C371">
        <w:rPr>
          <w:rFonts w:ascii="Arial" w:hAnsi="Arial" w:cs="Arial"/>
          <w:sz w:val="22"/>
          <w:szCs w:val="22"/>
        </w:rPr>
        <w:t>, ke, pe</w:t>
      </w:r>
      <w:r w:rsidRPr="61B0B47F" w:rsidR="138551D2">
        <w:rPr>
          <w:rFonts w:ascii="Arial" w:hAnsi="Arial" w:cs="Arial"/>
          <w:sz w:val="22"/>
          <w:szCs w:val="22"/>
        </w:rPr>
        <w:t>)</w:t>
      </w:r>
    </w:p>
    <w:p w:rsidRPr="00AF020A" w:rsidR="00ED2855" w:rsidP="50FA09B9" w:rsidRDefault="169EF77D" w14:paraId="7DC0E7F8" w14:textId="765020FA">
      <w:pPr>
        <w:pStyle w:val="Normaali"/>
        <w:rPr>
          <w:rFonts w:ascii="Arial" w:hAnsi="Arial" w:cs="Arial"/>
          <w:sz w:val="22"/>
          <w:szCs w:val="22"/>
        </w:rPr>
      </w:pPr>
      <w:r w:rsidRPr="50FA09B9" w:rsidR="169EF77D">
        <w:rPr>
          <w:rFonts w:ascii="Arial" w:hAnsi="Arial" w:cs="Arial"/>
          <w:sz w:val="22"/>
          <w:szCs w:val="22"/>
        </w:rPr>
        <w:t>Palmu Päivi</w:t>
      </w:r>
      <w:r>
        <w:tab/>
      </w:r>
      <w:r w:rsidRPr="50FA09B9" w:rsidR="33561E85">
        <w:rPr>
          <w:rFonts w:ascii="Arial" w:hAnsi="Arial" w:cs="Arial"/>
          <w:sz w:val="22"/>
          <w:szCs w:val="22"/>
        </w:rPr>
        <w:t xml:space="preserve">     </w:t>
      </w:r>
      <w:r>
        <w:tab/>
      </w:r>
      <w:r w:rsidRPr="50FA09B9" w:rsidR="599FE34C">
        <w:rPr>
          <w:rFonts w:ascii="Arial" w:hAnsi="Arial" w:cs="Arial"/>
          <w:sz w:val="22"/>
          <w:szCs w:val="22"/>
        </w:rPr>
        <w:t>OPO 7</w:t>
      </w:r>
      <w:r w:rsidRPr="50FA09B9" w:rsidR="6F990BA3">
        <w:rPr>
          <w:rFonts w:ascii="Arial" w:hAnsi="Arial" w:cs="Arial"/>
          <w:sz w:val="22"/>
          <w:szCs w:val="22"/>
        </w:rPr>
        <w:t>-9</w:t>
      </w:r>
      <w:r>
        <w:tab/>
      </w:r>
      <w:r>
        <w:tab/>
      </w:r>
      <w:r>
        <w:tab/>
      </w:r>
      <w:r w:rsidRPr="50FA09B9" w:rsidR="65328991">
        <w:rPr>
          <w:rFonts w:ascii="Arial" w:hAnsi="Arial" w:eastAsia="Arial" w:cs="Arial"/>
          <w:b w:val="0"/>
          <w:bCs w:val="0"/>
          <w:i w:val="0"/>
          <w:iCs w:val="0"/>
          <w:caps w:val="0"/>
          <w:smallCaps w:val="0"/>
          <w:noProof w:val="0"/>
          <w:color w:val="333333"/>
          <w:sz w:val="22"/>
          <w:szCs w:val="22"/>
          <w:lang w:val="fi-FI"/>
        </w:rPr>
        <w:t>050 3956672</w:t>
      </w:r>
      <w:r w:rsidRPr="50FA09B9" w:rsidR="1EF24A6B">
        <w:rPr>
          <w:rFonts w:ascii="Arial" w:hAnsi="Arial" w:cs="Arial"/>
          <w:sz w:val="24"/>
          <w:szCs w:val="24"/>
        </w:rPr>
        <w:t xml:space="preserve"> </w:t>
      </w:r>
      <w:r w:rsidRPr="50FA09B9" w:rsidR="05AC8CFF">
        <w:rPr>
          <w:rFonts w:ascii="Arial" w:hAnsi="Arial" w:cs="Arial"/>
          <w:sz w:val="22"/>
          <w:szCs w:val="22"/>
        </w:rPr>
        <w:t>(</w:t>
      </w:r>
      <w:r w:rsidRPr="50FA09B9" w:rsidR="05D7A031">
        <w:rPr>
          <w:rFonts w:ascii="Arial" w:hAnsi="Arial" w:cs="Arial"/>
          <w:sz w:val="22"/>
          <w:szCs w:val="22"/>
        </w:rPr>
        <w:t>ma-ti</w:t>
      </w:r>
      <w:r w:rsidRPr="50FA09B9" w:rsidR="4238D4E0">
        <w:rPr>
          <w:rFonts w:ascii="Arial" w:hAnsi="Arial" w:cs="Arial"/>
          <w:sz w:val="22"/>
          <w:szCs w:val="22"/>
        </w:rPr>
        <w:t>)</w:t>
      </w:r>
    </w:p>
    <w:p w:rsidRPr="00AF020A" w:rsidR="00E177F9" w:rsidP="6B826593" w:rsidRDefault="00DB25BD" w14:paraId="6C900183" w14:textId="730AEE8C">
      <w:pPr>
        <w:rPr>
          <w:rFonts w:ascii="Arial" w:hAnsi="Arial" w:cs="Arial"/>
          <w:sz w:val="22"/>
          <w:szCs w:val="22"/>
        </w:rPr>
      </w:pPr>
      <w:r>
        <w:rPr>
          <w:rFonts w:ascii="Arial" w:hAnsi="Arial" w:cs="Arial"/>
          <w:sz w:val="22"/>
          <w:szCs w:val="22"/>
        </w:rPr>
        <w:tab/>
      </w:r>
    </w:p>
    <w:p w:rsidRPr="00AF020A" w:rsidR="00E177F9" w:rsidP="00E177F9" w:rsidRDefault="005F4C38" w14:paraId="6B96F87F" w14:textId="2D007201">
      <w:pPr>
        <w:pStyle w:val="Leipteksti"/>
        <w:rPr>
          <w:rFonts w:ascii="Arial" w:hAnsi="Arial" w:cs="Arial"/>
          <w:sz w:val="22"/>
          <w:szCs w:val="22"/>
        </w:rPr>
      </w:pPr>
      <w:proofErr w:type="gramStart"/>
      <w:r>
        <w:rPr>
          <w:rFonts w:ascii="Arial" w:hAnsi="Arial" w:cs="Arial"/>
          <w:sz w:val="22"/>
          <w:szCs w:val="22"/>
          <w:lang w:val="fi-FI"/>
        </w:rPr>
        <w:t>1</w:t>
      </w:r>
      <w:r w:rsidRPr="00AF020A" w:rsidR="00E177F9">
        <w:rPr>
          <w:rFonts w:ascii="Arial" w:hAnsi="Arial" w:cs="Arial"/>
          <w:sz w:val="22"/>
          <w:szCs w:val="22"/>
        </w:rPr>
        <w:t>.-6.</w:t>
      </w:r>
      <w:proofErr w:type="gramEnd"/>
      <w:r w:rsidRPr="00AF020A" w:rsidR="00E177F9">
        <w:rPr>
          <w:rFonts w:ascii="Arial" w:hAnsi="Arial" w:cs="Arial"/>
          <w:sz w:val="22"/>
          <w:szCs w:val="22"/>
        </w:rPr>
        <w:t xml:space="preserve"> luokkien opettajat tavoittaa välituntisin numerosta 050- 3364641</w:t>
      </w:r>
    </w:p>
    <w:p w:rsidRPr="00AF020A" w:rsidR="00E177F9" w:rsidP="00E177F9" w:rsidRDefault="00E177F9" w14:paraId="19C80E5C" w14:textId="0D423A24">
      <w:pPr>
        <w:pStyle w:val="Leipteksti"/>
        <w:rPr>
          <w:rFonts w:ascii="Arial" w:hAnsi="Arial" w:cs="Arial"/>
          <w:sz w:val="22"/>
          <w:szCs w:val="22"/>
          <w:lang w:val="fi-FI"/>
        </w:rPr>
      </w:pPr>
      <w:r w:rsidRPr="00AF020A">
        <w:rPr>
          <w:rFonts w:ascii="Arial" w:hAnsi="Arial" w:cs="Arial"/>
          <w:sz w:val="22"/>
          <w:szCs w:val="22"/>
        </w:rPr>
        <w:t>7-9. luokkien opettajat tavoittaa välituntisin numerosta 050-3364656</w:t>
      </w:r>
    </w:p>
    <w:p w:rsidRPr="00AF020A" w:rsidR="00E177F9" w:rsidP="00E177F9" w:rsidRDefault="00E177F9" w14:paraId="2ADB9A64" w14:textId="77777777">
      <w:pPr>
        <w:pStyle w:val="Leipteksti"/>
        <w:rPr>
          <w:rFonts w:ascii="Arial" w:hAnsi="Arial" w:cs="Arial"/>
          <w:b/>
          <w:szCs w:val="24"/>
          <w:lang w:val="fi-FI"/>
        </w:rPr>
      </w:pPr>
      <w:r w:rsidRPr="00AF020A">
        <w:rPr>
          <w:rFonts w:ascii="Arial" w:hAnsi="Arial" w:cs="Arial"/>
          <w:b/>
          <w:szCs w:val="24"/>
          <w:lang w:val="fi-FI"/>
        </w:rPr>
        <w:t xml:space="preserve">Ei tekstiviestejä näihin numeroihin! </w:t>
      </w:r>
    </w:p>
    <w:p w:rsidRPr="00665885" w:rsidR="00E177F9" w:rsidP="6B826593" w:rsidRDefault="00E177F9" w14:paraId="45BEC64B" w14:textId="77777777" w14:noSpellErr="1">
      <w:pPr>
        <w:rPr>
          <w:rFonts w:ascii="Arial" w:hAnsi="Arial" w:cs="Arial"/>
          <w:color w:val="FF0000"/>
          <w:sz w:val="22"/>
          <w:szCs w:val="22"/>
        </w:rPr>
      </w:pPr>
    </w:p>
    <w:p w:rsidR="3C6ACB1F" w:rsidP="3C6ACB1F" w:rsidRDefault="3C6ACB1F" w14:paraId="31AFA6BC" w14:textId="5E69B16C">
      <w:pPr>
        <w:rPr>
          <w:rFonts w:ascii="Arial" w:hAnsi="Arial" w:cs="Arial"/>
          <w:color w:val="FF0000"/>
          <w:sz w:val="22"/>
          <w:szCs w:val="22"/>
        </w:rPr>
      </w:pPr>
    </w:p>
    <w:p w:rsidRPr="00AF020A" w:rsidR="00CD50BA" w:rsidP="00FB791D" w:rsidRDefault="00E79F49" w14:paraId="5C9C1E5E" w14:textId="13514A13">
      <w:pPr>
        <w:pBdr>
          <w:top w:val="single" w:color="auto" w:sz="4" w:space="1"/>
          <w:left w:val="single" w:color="auto" w:sz="4" w:space="4"/>
          <w:bottom w:val="single" w:color="auto" w:sz="4" w:space="0"/>
          <w:right w:val="single" w:color="auto" w:sz="4" w:space="4"/>
        </w:pBdr>
        <w:shd w:val="pct20" w:color="000000" w:fill="FFFFFF"/>
        <w:rPr>
          <w:rFonts w:ascii="Arial" w:hAnsi="Arial" w:cs="Arial"/>
          <w:sz w:val="28"/>
          <w:szCs w:val="28"/>
        </w:rPr>
      </w:pPr>
      <w:r w:rsidRPr="61B0B47F">
        <w:rPr>
          <w:rFonts w:ascii="Arial" w:hAnsi="Arial" w:cs="Arial"/>
          <w:sz w:val="28"/>
          <w:szCs w:val="28"/>
        </w:rPr>
        <w:t xml:space="preserve">OPETTAJAT </w:t>
      </w:r>
      <w:r w:rsidRPr="61B0B47F" w:rsidR="5DE809E0">
        <w:rPr>
          <w:rFonts w:ascii="Arial" w:hAnsi="Arial" w:cs="Arial"/>
          <w:sz w:val="28"/>
          <w:szCs w:val="28"/>
        </w:rPr>
        <w:t xml:space="preserve">  </w:t>
      </w:r>
      <w:proofErr w:type="gramStart"/>
      <w:r w:rsidRPr="61B0B47F" w:rsidR="2ABD8776">
        <w:rPr>
          <w:rFonts w:ascii="Arial" w:hAnsi="Arial" w:cs="Arial"/>
          <w:sz w:val="28"/>
          <w:szCs w:val="28"/>
        </w:rPr>
        <w:t>1</w:t>
      </w:r>
      <w:r w:rsidRPr="61B0B47F" w:rsidR="67EB7D69">
        <w:rPr>
          <w:rFonts w:ascii="Arial" w:hAnsi="Arial" w:cs="Arial"/>
          <w:sz w:val="28"/>
          <w:szCs w:val="28"/>
        </w:rPr>
        <w:t>.-9.</w:t>
      </w:r>
      <w:proofErr w:type="gramEnd"/>
      <w:r w:rsidRPr="61B0B47F" w:rsidR="67EB7D69">
        <w:rPr>
          <w:rFonts w:ascii="Arial" w:hAnsi="Arial" w:cs="Arial"/>
          <w:sz w:val="28"/>
          <w:szCs w:val="28"/>
        </w:rPr>
        <w:t>luokat</w:t>
      </w:r>
    </w:p>
    <w:p w:rsidR="61B0B47F" w:rsidP="61B0B47F" w:rsidRDefault="61B0B47F" w14:paraId="12D0B844" w14:textId="7897DEFB">
      <w:pPr>
        <w:pStyle w:val="Leipteksti"/>
        <w:rPr>
          <w:rFonts w:ascii="Arial" w:hAnsi="Arial" w:cs="Arial"/>
          <w:sz w:val="22"/>
          <w:szCs w:val="22"/>
          <w:lang w:val="fi-FI"/>
        </w:rPr>
      </w:pPr>
    </w:p>
    <w:p w:rsidR="22340FBD" w:rsidP="61B0B47F" w:rsidRDefault="22340FBD" w14:paraId="0CE5BDBA" w14:textId="1E494D4C">
      <w:pPr>
        <w:pStyle w:val="Leipteksti"/>
        <w:rPr>
          <w:rFonts w:ascii="Arial" w:hAnsi="Arial" w:cs="Arial"/>
          <w:sz w:val="22"/>
          <w:szCs w:val="22"/>
          <w:lang w:val="fi-FI"/>
        </w:rPr>
      </w:pPr>
      <w:r w:rsidRPr="07FEAEEE" w:rsidR="74A48507">
        <w:rPr>
          <w:rFonts w:ascii="Arial" w:hAnsi="Arial" w:cs="Arial"/>
          <w:sz w:val="22"/>
          <w:szCs w:val="22"/>
          <w:lang w:val="fi-FI"/>
        </w:rPr>
        <w:t xml:space="preserve">Elina </w:t>
      </w:r>
      <w:r w:rsidRPr="07FEAEEE" w:rsidR="74A48507">
        <w:rPr>
          <w:rFonts w:ascii="Arial" w:hAnsi="Arial" w:cs="Arial"/>
          <w:sz w:val="22"/>
          <w:szCs w:val="22"/>
          <w:lang w:val="fi-FI"/>
        </w:rPr>
        <w:t>Klapuri</w:t>
      </w:r>
      <w:r w:rsidRPr="07FEAEEE" w:rsidR="74A48507">
        <w:rPr>
          <w:rFonts w:ascii="Arial" w:hAnsi="Arial" w:cs="Arial"/>
          <w:sz w:val="22"/>
          <w:szCs w:val="22"/>
          <w:lang w:val="fi-FI"/>
        </w:rPr>
        <w:t xml:space="preserve"> </w:t>
      </w:r>
      <w:r>
        <w:tab/>
      </w:r>
      <w:r w:rsidRPr="07FEAEEE" w:rsidR="73AE9E5F">
        <w:rPr>
          <w:rFonts w:ascii="Arial" w:hAnsi="Arial" w:cs="Arial"/>
          <w:sz w:val="22"/>
          <w:szCs w:val="22"/>
          <w:lang w:val="fi-FI"/>
        </w:rPr>
        <w:t xml:space="preserve"> </w:t>
      </w:r>
      <w:r>
        <w:tab/>
      </w:r>
      <w:r>
        <w:tab/>
      </w:r>
      <w:r w:rsidRPr="07FEAEEE" w:rsidR="74A48507">
        <w:rPr>
          <w:rFonts w:ascii="Arial" w:hAnsi="Arial" w:cs="Arial"/>
          <w:sz w:val="22"/>
          <w:szCs w:val="22"/>
          <w:lang w:val="fi-FI"/>
        </w:rPr>
        <w:t>1A</w:t>
      </w:r>
    </w:p>
    <w:p w:rsidR="004F420E" w:rsidP="003038BF" w:rsidRDefault="50D53C15" w14:paraId="50C9FE94" w14:textId="7A8775D8">
      <w:pPr>
        <w:pStyle w:val="Leipteksti"/>
        <w:rPr>
          <w:rFonts w:ascii="Arial" w:hAnsi="Arial" w:cs="Arial"/>
          <w:sz w:val="22"/>
          <w:szCs w:val="22"/>
          <w:lang w:val="fi-FI"/>
        </w:rPr>
      </w:pPr>
      <w:r w:rsidRPr="07FEAEEE" w:rsidR="55178D60">
        <w:rPr>
          <w:rFonts w:ascii="Arial" w:hAnsi="Arial" w:cs="Arial"/>
          <w:sz w:val="22"/>
          <w:szCs w:val="22"/>
          <w:lang w:val="fi-FI"/>
        </w:rPr>
        <w:t>Opas Maria</w:t>
      </w:r>
      <w:r>
        <w:tab/>
      </w:r>
      <w:r>
        <w:tab/>
      </w:r>
      <w:r>
        <w:tab/>
      </w:r>
      <w:r w:rsidRPr="07FEAEEE" w:rsidR="283D6F9F">
        <w:rPr>
          <w:rFonts w:ascii="Arial" w:hAnsi="Arial" w:cs="Arial"/>
          <w:sz w:val="22"/>
          <w:szCs w:val="22"/>
          <w:lang w:val="fi-FI"/>
        </w:rPr>
        <w:t>2</w:t>
      </w:r>
      <w:r w:rsidRPr="07FEAEEE" w:rsidR="253CA53C">
        <w:rPr>
          <w:rFonts w:ascii="Arial" w:hAnsi="Arial" w:cs="Arial"/>
          <w:sz w:val="22"/>
          <w:szCs w:val="22"/>
          <w:lang w:val="fi-FI"/>
        </w:rPr>
        <w:t>A</w:t>
      </w:r>
      <w:r w:rsidRPr="07FEAEEE" w:rsidR="785D75CF">
        <w:rPr>
          <w:rFonts w:ascii="Arial" w:hAnsi="Arial" w:cs="Arial"/>
          <w:sz w:val="22"/>
          <w:szCs w:val="22"/>
          <w:lang w:val="fi-FI"/>
        </w:rPr>
        <w:t xml:space="preserve"> </w:t>
      </w:r>
    </w:p>
    <w:p w:rsidRPr="002E43C1" w:rsidR="004C7909" w:rsidP="003038BF" w:rsidRDefault="004C7909" w14:paraId="74C3B22E" w14:textId="3AF84FD8">
      <w:pPr>
        <w:pStyle w:val="Leipteksti"/>
        <w:rPr>
          <w:rFonts w:ascii="Arial" w:hAnsi="Arial" w:cs="Arial"/>
          <w:sz w:val="22"/>
          <w:szCs w:val="22"/>
          <w:lang w:val="fi-FI"/>
        </w:rPr>
      </w:pPr>
      <w:r w:rsidRPr="07FEAEEE" w:rsidR="6830BF0F">
        <w:rPr>
          <w:rFonts w:ascii="Arial" w:hAnsi="Arial" w:cs="Arial"/>
          <w:sz w:val="22"/>
          <w:szCs w:val="22"/>
          <w:lang w:val="fi-FI"/>
        </w:rPr>
        <w:t>Alanko Kirsi</w:t>
      </w:r>
      <w:r>
        <w:tab/>
      </w:r>
      <w:r>
        <w:tab/>
      </w:r>
      <w:r>
        <w:tab/>
      </w:r>
      <w:r w:rsidRPr="07FEAEEE" w:rsidR="6830BF0F">
        <w:rPr>
          <w:rFonts w:ascii="Arial" w:hAnsi="Arial" w:cs="Arial"/>
          <w:sz w:val="22"/>
          <w:szCs w:val="22"/>
          <w:lang w:val="fi-FI"/>
        </w:rPr>
        <w:t>1-2B</w:t>
      </w:r>
    </w:p>
    <w:p w:rsidRPr="002E43C1" w:rsidR="00F74D34" w:rsidP="003038BF" w:rsidRDefault="50D53C15" w14:paraId="7038504D" w14:textId="76D1A2C9">
      <w:pPr>
        <w:pStyle w:val="Leipteksti"/>
        <w:rPr>
          <w:rFonts w:ascii="Arial" w:hAnsi="Arial" w:cs="Arial"/>
          <w:sz w:val="22"/>
          <w:szCs w:val="22"/>
          <w:lang w:val="fi-FI"/>
        </w:rPr>
      </w:pPr>
      <w:r w:rsidRPr="07FEAEEE" w:rsidR="55178D60">
        <w:rPr>
          <w:rFonts w:ascii="Arial" w:hAnsi="Arial" w:cs="Arial"/>
          <w:sz w:val="22"/>
          <w:szCs w:val="22"/>
          <w:lang w:val="fi-FI"/>
        </w:rPr>
        <w:t>Myllö</w:t>
      </w:r>
      <w:r w:rsidRPr="07FEAEEE" w:rsidR="55178D60">
        <w:rPr>
          <w:rFonts w:ascii="Arial" w:hAnsi="Arial" w:cs="Arial"/>
          <w:sz w:val="22"/>
          <w:szCs w:val="22"/>
          <w:lang w:val="fi-FI"/>
        </w:rPr>
        <w:t xml:space="preserve"> Marja</w:t>
      </w:r>
      <w:r>
        <w:tab/>
      </w:r>
      <w:r>
        <w:tab/>
      </w:r>
      <w:r>
        <w:tab/>
      </w:r>
      <w:r w:rsidRPr="07FEAEEE" w:rsidR="201F9DE3">
        <w:rPr>
          <w:rFonts w:ascii="Arial" w:hAnsi="Arial" w:cs="Arial"/>
          <w:sz w:val="22"/>
          <w:szCs w:val="22"/>
          <w:lang w:val="fi-FI"/>
        </w:rPr>
        <w:t>3</w:t>
      </w:r>
      <w:r w:rsidRPr="07FEAEEE" w:rsidR="7556C5D0">
        <w:rPr>
          <w:rFonts w:ascii="Arial" w:hAnsi="Arial" w:cs="Arial"/>
          <w:sz w:val="22"/>
          <w:szCs w:val="22"/>
          <w:lang w:val="fi-FI"/>
        </w:rPr>
        <w:t>A</w:t>
      </w:r>
    </w:p>
    <w:p w:rsidRPr="00210839" w:rsidR="00AF020A" w:rsidP="003038BF" w:rsidRDefault="7C7F2126" w14:paraId="3B6D8053" w14:textId="5DE54E53">
      <w:pPr>
        <w:pStyle w:val="Leipteksti"/>
        <w:rPr>
          <w:rFonts w:ascii="Arial" w:hAnsi="Arial" w:cs="Arial"/>
          <w:sz w:val="22"/>
          <w:szCs w:val="22"/>
          <w:lang w:val="fi-FI"/>
        </w:rPr>
      </w:pPr>
      <w:r w:rsidRPr="07FEAEEE" w:rsidR="750AA321">
        <w:rPr>
          <w:rFonts w:ascii="Arial" w:hAnsi="Arial" w:cs="Arial"/>
          <w:sz w:val="22"/>
          <w:szCs w:val="22"/>
          <w:lang w:val="fi-FI"/>
        </w:rPr>
        <w:t>Aarnio Matti</w:t>
      </w:r>
      <w:r>
        <w:tab/>
      </w:r>
      <w:r>
        <w:tab/>
      </w:r>
      <w:r>
        <w:tab/>
      </w:r>
      <w:r w:rsidRPr="07FEAEEE" w:rsidR="1BC1FA18">
        <w:rPr>
          <w:rFonts w:ascii="Arial" w:hAnsi="Arial" w:cs="Arial"/>
          <w:sz w:val="22"/>
          <w:szCs w:val="22"/>
          <w:lang w:val="fi-FI"/>
        </w:rPr>
        <w:t>4</w:t>
      </w:r>
      <w:r w:rsidRPr="07FEAEEE" w:rsidR="7556C5D0">
        <w:rPr>
          <w:rFonts w:ascii="Arial" w:hAnsi="Arial" w:cs="Arial"/>
          <w:sz w:val="22"/>
          <w:szCs w:val="22"/>
          <w:lang w:val="fi-FI"/>
        </w:rPr>
        <w:t>A</w:t>
      </w:r>
    </w:p>
    <w:p w:rsidR="2721EF60" w:rsidP="61B0B47F" w:rsidRDefault="2721EF60" w14:paraId="401831B4" w14:textId="1336D2B7">
      <w:pPr>
        <w:pStyle w:val="Leipteksti"/>
        <w:rPr>
          <w:rFonts w:ascii="Arial" w:hAnsi="Arial" w:cs="Arial"/>
          <w:sz w:val="22"/>
          <w:szCs w:val="22"/>
          <w:lang w:val="fi-FI"/>
        </w:rPr>
      </w:pPr>
      <w:r w:rsidRPr="07FEAEEE" w:rsidR="1BABD125">
        <w:rPr>
          <w:rFonts w:ascii="Arial" w:hAnsi="Arial" w:cs="Arial"/>
          <w:sz w:val="22"/>
          <w:szCs w:val="22"/>
          <w:lang w:val="fi-FI"/>
        </w:rPr>
        <w:t>Laine Henna</w:t>
      </w:r>
      <w:r>
        <w:tab/>
      </w:r>
      <w:r>
        <w:tab/>
      </w:r>
      <w:r>
        <w:tab/>
      </w:r>
      <w:r w:rsidRPr="07FEAEEE" w:rsidR="6FB2781B">
        <w:rPr>
          <w:rFonts w:ascii="Arial" w:hAnsi="Arial" w:cs="Arial"/>
          <w:sz w:val="22"/>
          <w:szCs w:val="22"/>
          <w:lang w:val="fi-FI"/>
        </w:rPr>
        <w:t>5</w:t>
      </w:r>
      <w:r w:rsidRPr="07FEAEEE" w:rsidR="3B6D8719">
        <w:rPr>
          <w:rFonts w:ascii="Arial" w:hAnsi="Arial" w:cs="Arial"/>
          <w:sz w:val="22"/>
          <w:szCs w:val="22"/>
          <w:lang w:val="fi-FI"/>
        </w:rPr>
        <w:t>A</w:t>
      </w:r>
    </w:p>
    <w:p w:rsidRPr="008F0441" w:rsidR="004C7909" w:rsidP="003038BF" w:rsidRDefault="7C7F2126" w14:paraId="1788D28A" w14:textId="6C10103F">
      <w:pPr>
        <w:pStyle w:val="Leipteksti"/>
        <w:rPr>
          <w:rFonts w:ascii="Arial" w:hAnsi="Arial" w:cs="Arial"/>
          <w:sz w:val="22"/>
          <w:szCs w:val="22"/>
          <w:lang w:val="fi-FI"/>
        </w:rPr>
      </w:pPr>
      <w:r w:rsidRPr="07FEAEEE" w:rsidR="750AA321">
        <w:rPr>
          <w:rFonts w:ascii="Arial" w:hAnsi="Arial" w:cs="Arial"/>
          <w:sz w:val="22"/>
          <w:szCs w:val="22"/>
          <w:lang w:val="fi-FI"/>
        </w:rPr>
        <w:t>Kareinen Tomi</w:t>
      </w:r>
      <w:r>
        <w:tab/>
      </w:r>
      <w:r>
        <w:tab/>
      </w:r>
      <w:r w:rsidRPr="07FEAEEE" w:rsidR="0C2D8700">
        <w:rPr>
          <w:rFonts w:ascii="Arial" w:hAnsi="Arial" w:cs="Arial"/>
          <w:sz w:val="22"/>
          <w:szCs w:val="22"/>
          <w:lang w:val="fi-FI"/>
        </w:rPr>
        <w:t>6</w:t>
      </w:r>
      <w:r w:rsidRPr="07FEAEEE" w:rsidR="7F1B23F7">
        <w:rPr>
          <w:rFonts w:ascii="Arial" w:hAnsi="Arial" w:cs="Arial"/>
          <w:sz w:val="22"/>
          <w:szCs w:val="22"/>
          <w:lang w:val="fi-FI"/>
        </w:rPr>
        <w:t>A</w:t>
      </w:r>
    </w:p>
    <w:p w:rsidR="07FEAEEE" w:rsidP="07FEAEEE" w:rsidRDefault="07FEAEEE" w14:paraId="41BFDA2A" w14:textId="362FDB61">
      <w:pPr>
        <w:pStyle w:val="Leipteksti"/>
      </w:pPr>
    </w:p>
    <w:p w:rsidRPr="002E43C1" w:rsidR="005D2D90" w:rsidP="6B826593" w:rsidRDefault="62FD1CB2" w14:paraId="266DE223" w14:textId="213B333F">
      <w:pPr>
        <w:pStyle w:val="Leipteksti"/>
        <w:rPr>
          <w:rFonts w:ascii="Arial" w:hAnsi="Arial" w:cs="Arial"/>
          <w:sz w:val="22"/>
          <w:szCs w:val="22"/>
          <w:lang w:val="fi-FI"/>
        </w:rPr>
      </w:pPr>
      <w:r w:rsidRPr="07FEAEEE" w:rsidR="630C5701">
        <w:rPr>
          <w:rFonts w:ascii="Arial" w:hAnsi="Arial" w:cs="Arial"/>
          <w:sz w:val="22"/>
          <w:szCs w:val="22"/>
          <w:lang w:val="fi-FI"/>
        </w:rPr>
        <w:t xml:space="preserve">Tuohisaari </w:t>
      </w:r>
      <w:r w:rsidRPr="07FEAEEE" w:rsidR="630C5701">
        <w:rPr>
          <w:rFonts w:ascii="Arial" w:hAnsi="Arial" w:cs="Arial"/>
          <w:sz w:val="22"/>
          <w:szCs w:val="22"/>
          <w:lang w:val="fi-FI"/>
        </w:rPr>
        <w:t>Leena</w:t>
      </w:r>
      <w:r w:rsidRPr="07FEAEEE" w:rsidR="102A2F5E">
        <w:rPr>
          <w:rFonts w:ascii="Arial" w:hAnsi="Arial" w:cs="Arial"/>
          <w:sz w:val="22"/>
          <w:szCs w:val="22"/>
        </w:rPr>
        <w:t xml:space="preserve">  </w:t>
      </w:r>
      <w:r>
        <w:tab/>
      </w:r>
      <w:r w:rsidRPr="07FEAEEE" w:rsidR="102A2F5E">
        <w:rPr>
          <w:rFonts w:ascii="Arial" w:hAnsi="Arial" w:cs="Arial"/>
          <w:sz w:val="22"/>
          <w:szCs w:val="22"/>
        </w:rPr>
        <w:t xml:space="preserve">englanti </w:t>
      </w:r>
      <w:r w:rsidRPr="07FEAEEE" w:rsidR="102A2F5E">
        <w:rPr>
          <w:rFonts w:ascii="Arial" w:hAnsi="Arial" w:cs="Arial"/>
          <w:sz w:val="22"/>
          <w:szCs w:val="22"/>
        </w:rPr>
        <w:t>3</w:t>
      </w:r>
      <w:r w:rsidRPr="07FEAEEE" w:rsidR="102A2F5E">
        <w:rPr>
          <w:rFonts w:ascii="Arial" w:hAnsi="Arial" w:cs="Arial"/>
          <w:sz w:val="22"/>
          <w:szCs w:val="22"/>
          <w:lang w:val="fi-FI"/>
        </w:rPr>
        <w:t>.</w:t>
      </w:r>
      <w:r w:rsidRPr="07FEAEEE" w:rsidR="102A2F5E">
        <w:rPr>
          <w:rFonts w:ascii="Arial" w:hAnsi="Arial" w:cs="Arial"/>
          <w:sz w:val="22"/>
          <w:szCs w:val="22"/>
        </w:rPr>
        <w:t>-</w:t>
      </w:r>
      <w:r w:rsidRPr="07FEAEEE" w:rsidR="2791B397">
        <w:rPr>
          <w:rFonts w:ascii="Arial" w:hAnsi="Arial" w:cs="Arial"/>
          <w:sz w:val="22"/>
          <w:szCs w:val="22"/>
          <w:lang w:val="fi-FI"/>
        </w:rPr>
        <w:t>6</w:t>
      </w:r>
      <w:r w:rsidRPr="07FEAEEE" w:rsidR="102A2F5E">
        <w:rPr>
          <w:rFonts w:ascii="Arial" w:hAnsi="Arial" w:cs="Arial"/>
          <w:sz w:val="22"/>
          <w:szCs w:val="22"/>
          <w:lang w:val="fi-FI"/>
        </w:rPr>
        <w:t>.</w:t>
      </w:r>
      <w:r w:rsidRPr="07FEAEEE" w:rsidR="55D0F34C">
        <w:rPr>
          <w:rFonts w:ascii="Arial" w:hAnsi="Arial" w:cs="Arial"/>
          <w:sz w:val="22"/>
          <w:szCs w:val="22"/>
          <w:lang w:val="fi-FI"/>
        </w:rPr>
        <w:t xml:space="preserve"> </w:t>
      </w:r>
      <w:r w:rsidRPr="07FEAEEE" w:rsidR="102A2F5E">
        <w:rPr>
          <w:rFonts w:ascii="Arial" w:hAnsi="Arial" w:cs="Arial"/>
          <w:sz w:val="22"/>
          <w:szCs w:val="22"/>
          <w:lang w:val="fi-FI"/>
        </w:rPr>
        <w:t>lk</w:t>
      </w:r>
      <w:r w:rsidRPr="07FEAEEE" w:rsidR="253CA53C">
        <w:rPr>
          <w:rFonts w:ascii="Arial" w:hAnsi="Arial" w:cs="Arial"/>
          <w:sz w:val="22"/>
          <w:szCs w:val="22"/>
          <w:lang w:val="fi-FI"/>
        </w:rPr>
        <w:t>, saksa</w:t>
      </w:r>
    </w:p>
    <w:p w:rsidR="61B0B47F" w:rsidP="61B0B47F" w:rsidRDefault="61B0B47F" w14:paraId="4A2E61CF" w14:textId="0D925078">
      <w:pPr>
        <w:pStyle w:val="Leipteksti"/>
        <w:rPr>
          <w:rFonts w:ascii="Arial" w:hAnsi="Arial" w:cs="Arial"/>
          <w:sz w:val="22"/>
          <w:szCs w:val="22"/>
          <w:lang w:val="fi-FI"/>
        </w:rPr>
      </w:pPr>
    </w:p>
    <w:p w:rsidR="00F63717" w:rsidP="6B826593" w:rsidRDefault="00AF020A" w14:paraId="0E961817" w14:textId="7F3E37DB">
      <w:pPr>
        <w:pStyle w:val="Leipteksti"/>
        <w:rPr>
          <w:rFonts w:ascii="Arial" w:hAnsi="Arial" w:cs="Arial"/>
          <w:sz w:val="22"/>
          <w:szCs w:val="22"/>
          <w:lang w:val="fi-FI"/>
        </w:rPr>
      </w:pPr>
      <w:r w:rsidRPr="002E43C1">
        <w:rPr>
          <w:rFonts w:ascii="Arial" w:hAnsi="Arial" w:cs="Arial"/>
          <w:sz w:val="22"/>
          <w:szCs w:val="22"/>
        </w:rPr>
        <w:t>Jyväsjärvi</w:t>
      </w:r>
      <w:r w:rsidR="00F63717">
        <w:rPr>
          <w:rFonts w:ascii="Arial" w:hAnsi="Arial" w:cs="Arial"/>
          <w:sz w:val="22"/>
          <w:szCs w:val="22"/>
          <w:lang w:val="fi-FI"/>
        </w:rPr>
        <w:t xml:space="preserve"> Anna-Ilona</w:t>
      </w:r>
      <w:r w:rsidRPr="002E43C1">
        <w:rPr>
          <w:rFonts w:ascii="Arial" w:hAnsi="Arial" w:cs="Arial"/>
          <w:sz w:val="22"/>
          <w:szCs w:val="22"/>
        </w:rPr>
        <w:t xml:space="preserve"> </w:t>
      </w:r>
      <w:r w:rsidRPr="002E43C1">
        <w:rPr>
          <w:rFonts w:ascii="Arial" w:hAnsi="Arial" w:cs="Arial"/>
          <w:sz w:val="22"/>
          <w:szCs w:val="22"/>
        </w:rPr>
        <w:tab/>
      </w:r>
      <w:r w:rsidRPr="002E43C1">
        <w:rPr>
          <w:rFonts w:ascii="Arial" w:hAnsi="Arial" w:cs="Arial"/>
          <w:sz w:val="22"/>
          <w:szCs w:val="22"/>
          <w:lang w:val="fi-FI"/>
        </w:rPr>
        <w:t>erityisopettaja</w:t>
      </w:r>
      <w:r w:rsidR="00E101A5">
        <w:rPr>
          <w:rFonts w:ascii="Arial" w:hAnsi="Arial" w:cs="Arial"/>
          <w:sz w:val="22"/>
          <w:szCs w:val="22"/>
          <w:lang w:val="fi-FI"/>
        </w:rPr>
        <w:t xml:space="preserve"> 1-6 </w:t>
      </w:r>
      <w:proofErr w:type="spellStart"/>
      <w:r w:rsidR="00E101A5">
        <w:rPr>
          <w:rFonts w:ascii="Arial" w:hAnsi="Arial" w:cs="Arial"/>
          <w:sz w:val="22"/>
          <w:szCs w:val="22"/>
          <w:lang w:val="fi-FI"/>
        </w:rPr>
        <w:t>lk</w:t>
      </w:r>
      <w:proofErr w:type="spellEnd"/>
      <w:r w:rsidRPr="002E43C1" w:rsidR="004F1043">
        <w:rPr>
          <w:rFonts w:ascii="Arial" w:hAnsi="Arial" w:cs="Arial"/>
          <w:sz w:val="22"/>
          <w:szCs w:val="22"/>
        </w:rPr>
        <w:t xml:space="preserve">, </w:t>
      </w:r>
      <w:r w:rsidR="00403618">
        <w:rPr>
          <w:rFonts w:ascii="Arial" w:hAnsi="Arial" w:cs="Arial"/>
          <w:sz w:val="22"/>
          <w:szCs w:val="22"/>
        </w:rPr>
        <w:t xml:space="preserve">ma, </w:t>
      </w:r>
      <w:r w:rsidR="00F36F8D">
        <w:rPr>
          <w:rFonts w:ascii="Arial" w:hAnsi="Arial" w:cs="Arial"/>
          <w:sz w:val="22"/>
          <w:szCs w:val="22"/>
        </w:rPr>
        <w:t>ke ja pe</w:t>
      </w:r>
      <w:r w:rsidR="00F0624D">
        <w:rPr>
          <w:rFonts w:ascii="Arial" w:hAnsi="Arial" w:cs="Arial"/>
          <w:sz w:val="22"/>
          <w:szCs w:val="22"/>
        </w:rPr>
        <w:tab/>
      </w:r>
      <w:r w:rsidR="00F0624D">
        <w:rPr>
          <w:rFonts w:ascii="Arial" w:hAnsi="Arial" w:cs="Arial"/>
          <w:sz w:val="22"/>
          <w:szCs w:val="22"/>
          <w:lang w:val="fi-FI"/>
        </w:rPr>
        <w:t xml:space="preserve">p. </w:t>
      </w:r>
      <w:r w:rsidRPr="002E43C1" w:rsidR="004F1043">
        <w:rPr>
          <w:rFonts w:ascii="Arial" w:hAnsi="Arial" w:cs="Arial"/>
          <w:sz w:val="22"/>
          <w:szCs w:val="22"/>
        </w:rPr>
        <w:t xml:space="preserve">050 387 </w:t>
      </w:r>
      <w:r w:rsidRPr="002E43C1" w:rsidR="004F1043">
        <w:rPr>
          <w:rFonts w:ascii="Arial" w:hAnsi="Arial" w:cs="Arial"/>
          <w:sz w:val="22"/>
          <w:szCs w:val="22"/>
          <w:lang w:val="fi-FI"/>
        </w:rPr>
        <w:t>6169</w:t>
      </w:r>
    </w:p>
    <w:p w:rsidRPr="002E43C1" w:rsidR="003D6226" w:rsidP="6B826593" w:rsidRDefault="00001274" w14:paraId="054C3DFA" w14:textId="3390F398">
      <w:pPr>
        <w:pStyle w:val="Leipteksti"/>
        <w:rPr>
          <w:rFonts w:ascii="Arial" w:hAnsi="Arial" w:cs="Arial"/>
          <w:sz w:val="22"/>
          <w:szCs w:val="22"/>
          <w:lang w:val="fi-FI"/>
        </w:rPr>
      </w:pPr>
      <w:r w:rsidRPr="002E43C1">
        <w:rPr>
          <w:rFonts w:ascii="Arial" w:hAnsi="Arial" w:cs="Arial"/>
          <w:sz w:val="22"/>
          <w:szCs w:val="22"/>
          <w:lang w:val="fi-FI"/>
        </w:rPr>
        <w:t>Marttila</w:t>
      </w:r>
      <w:r w:rsidR="00F63717">
        <w:rPr>
          <w:rFonts w:ascii="Arial" w:hAnsi="Arial" w:cs="Arial"/>
          <w:sz w:val="22"/>
          <w:szCs w:val="22"/>
          <w:lang w:val="fi-FI"/>
        </w:rPr>
        <w:t xml:space="preserve"> Merja</w:t>
      </w:r>
      <w:r w:rsidRPr="002E43C1">
        <w:rPr>
          <w:rFonts w:ascii="Arial" w:hAnsi="Arial" w:cs="Arial"/>
          <w:sz w:val="22"/>
          <w:szCs w:val="22"/>
          <w:lang w:val="fi-FI"/>
        </w:rPr>
        <w:t xml:space="preserve"> </w:t>
      </w:r>
      <w:r w:rsidRPr="002E43C1" w:rsidR="00CD50BA">
        <w:rPr>
          <w:rFonts w:ascii="Arial" w:hAnsi="Arial" w:cs="Arial"/>
          <w:sz w:val="22"/>
          <w:szCs w:val="22"/>
        </w:rPr>
        <w:tab/>
      </w:r>
      <w:r w:rsidRPr="002E43C1" w:rsidR="000D38BE">
        <w:rPr>
          <w:rFonts w:ascii="Arial" w:hAnsi="Arial" w:cs="Arial"/>
          <w:sz w:val="22"/>
          <w:szCs w:val="22"/>
        </w:rPr>
        <w:t>erityis</w:t>
      </w:r>
      <w:r w:rsidRPr="002E43C1" w:rsidR="004F1043">
        <w:rPr>
          <w:rFonts w:ascii="Arial" w:hAnsi="Arial" w:cs="Arial"/>
          <w:sz w:val="22"/>
          <w:szCs w:val="22"/>
        </w:rPr>
        <w:t>opettaja</w:t>
      </w:r>
      <w:r w:rsidR="00E101A5">
        <w:rPr>
          <w:rFonts w:ascii="Arial" w:hAnsi="Arial" w:cs="Arial"/>
          <w:sz w:val="22"/>
          <w:szCs w:val="22"/>
          <w:lang w:val="fi-FI"/>
        </w:rPr>
        <w:t xml:space="preserve"> </w:t>
      </w:r>
      <w:proofErr w:type="gramStart"/>
      <w:r w:rsidR="00E101A5">
        <w:rPr>
          <w:rFonts w:ascii="Arial" w:hAnsi="Arial" w:cs="Arial"/>
          <w:sz w:val="22"/>
          <w:szCs w:val="22"/>
          <w:lang w:val="fi-FI"/>
        </w:rPr>
        <w:t>1-6</w:t>
      </w:r>
      <w:proofErr w:type="gramEnd"/>
      <w:r w:rsidR="00E101A5">
        <w:rPr>
          <w:rFonts w:ascii="Arial" w:hAnsi="Arial" w:cs="Arial"/>
          <w:sz w:val="22"/>
          <w:szCs w:val="22"/>
          <w:lang w:val="fi-FI"/>
        </w:rPr>
        <w:t xml:space="preserve"> </w:t>
      </w:r>
      <w:proofErr w:type="spellStart"/>
      <w:r w:rsidR="00E101A5">
        <w:rPr>
          <w:rFonts w:ascii="Arial" w:hAnsi="Arial" w:cs="Arial"/>
          <w:sz w:val="22"/>
          <w:szCs w:val="22"/>
          <w:lang w:val="fi-FI"/>
        </w:rPr>
        <w:t>lk</w:t>
      </w:r>
      <w:proofErr w:type="spellEnd"/>
      <w:r w:rsidRPr="002E43C1" w:rsidR="004F1043">
        <w:rPr>
          <w:rFonts w:ascii="Arial" w:hAnsi="Arial" w:cs="Arial"/>
          <w:sz w:val="22"/>
          <w:szCs w:val="22"/>
        </w:rPr>
        <w:t>,</w:t>
      </w:r>
      <w:r w:rsidR="00F36F8D">
        <w:rPr>
          <w:rFonts w:ascii="Arial" w:hAnsi="Arial" w:cs="Arial"/>
          <w:sz w:val="22"/>
          <w:szCs w:val="22"/>
        </w:rPr>
        <w:t xml:space="preserve"> </w:t>
      </w:r>
      <w:r w:rsidR="006D60E2">
        <w:rPr>
          <w:rFonts w:ascii="Arial" w:hAnsi="Arial" w:cs="Arial"/>
          <w:sz w:val="22"/>
          <w:szCs w:val="22"/>
        </w:rPr>
        <w:t>ma, to</w:t>
      </w:r>
      <w:r w:rsidR="00C21C1D">
        <w:rPr>
          <w:rFonts w:ascii="Arial" w:hAnsi="Arial" w:cs="Arial"/>
          <w:sz w:val="22"/>
          <w:szCs w:val="22"/>
        </w:rPr>
        <w:t xml:space="preserve"> ja pe</w:t>
      </w:r>
      <w:r w:rsidR="00F0624D">
        <w:rPr>
          <w:rFonts w:ascii="Arial" w:hAnsi="Arial" w:cs="Arial"/>
          <w:sz w:val="22"/>
          <w:szCs w:val="22"/>
        </w:rPr>
        <w:tab/>
      </w:r>
      <w:r w:rsidR="00F0624D">
        <w:rPr>
          <w:rFonts w:ascii="Arial" w:hAnsi="Arial" w:cs="Arial"/>
          <w:sz w:val="22"/>
          <w:szCs w:val="22"/>
          <w:lang w:val="fi-FI"/>
        </w:rPr>
        <w:t xml:space="preserve">p. </w:t>
      </w:r>
      <w:r w:rsidRPr="002E43C1" w:rsidR="00246B73">
        <w:rPr>
          <w:rFonts w:ascii="Arial" w:hAnsi="Arial" w:cs="Arial"/>
          <w:sz w:val="22"/>
          <w:szCs w:val="22"/>
          <w:lang w:val="fi-FI"/>
        </w:rPr>
        <w:t>050 550 9744</w:t>
      </w:r>
    </w:p>
    <w:p w:rsidRPr="002E43C1" w:rsidR="00246B73" w:rsidP="00246B73" w:rsidRDefault="67EB7D69" w14:paraId="4B2FC51A" w14:textId="02891D4D">
      <w:pPr>
        <w:rPr>
          <w:rFonts w:ascii="Arial" w:hAnsi="Arial" w:cs="Arial"/>
          <w:sz w:val="22"/>
          <w:szCs w:val="22"/>
        </w:rPr>
      </w:pPr>
      <w:r w:rsidRPr="002E43C1">
        <w:rPr>
          <w:rFonts w:ascii="Arial" w:hAnsi="Arial" w:cs="Arial"/>
          <w:sz w:val="22"/>
          <w:szCs w:val="22"/>
        </w:rPr>
        <w:t xml:space="preserve">    </w:t>
      </w:r>
    </w:p>
    <w:p w:rsidRPr="00740CA3" w:rsidR="00246B73" w:rsidP="00246B73" w:rsidRDefault="67EB7D69" w14:paraId="02A962F2" w14:textId="7EF7A67C">
      <w:pPr>
        <w:pStyle w:val="Otsikko4"/>
        <w:rPr>
          <w:rFonts w:ascii="Arial" w:hAnsi="Arial" w:cs="Arial"/>
          <w:b w:val="0"/>
          <w:color w:val="FF0000"/>
          <w:sz w:val="22"/>
          <w:szCs w:val="22"/>
        </w:rPr>
      </w:pPr>
      <w:r w:rsidRPr="61B0B47F">
        <w:rPr>
          <w:rFonts w:ascii="Arial" w:hAnsi="Arial" w:cs="Arial"/>
          <w:b w:val="0"/>
          <w:sz w:val="22"/>
          <w:szCs w:val="22"/>
        </w:rPr>
        <w:t>Hakala</w:t>
      </w:r>
      <w:r w:rsidRPr="61B0B47F" w:rsidR="4BF183EE">
        <w:rPr>
          <w:rFonts w:ascii="Arial" w:hAnsi="Arial" w:cs="Arial"/>
          <w:b w:val="0"/>
          <w:sz w:val="22"/>
          <w:szCs w:val="22"/>
        </w:rPr>
        <w:t xml:space="preserve"> </w:t>
      </w:r>
      <w:r w:rsidRPr="61B0B47F" w:rsidR="30510F03">
        <w:rPr>
          <w:rFonts w:ascii="Arial" w:hAnsi="Arial" w:cs="Arial"/>
          <w:b w:val="0"/>
          <w:sz w:val="22"/>
          <w:szCs w:val="22"/>
        </w:rPr>
        <w:t>E</w:t>
      </w:r>
      <w:r w:rsidRPr="61B0B47F" w:rsidR="4BF183EE">
        <w:rPr>
          <w:rFonts w:ascii="Arial" w:hAnsi="Arial" w:cs="Arial"/>
          <w:b w:val="0"/>
          <w:sz w:val="22"/>
          <w:szCs w:val="22"/>
        </w:rPr>
        <w:t>ija</w:t>
      </w:r>
      <w:r w:rsidRPr="61B0B47F">
        <w:rPr>
          <w:rFonts w:ascii="Arial" w:hAnsi="Arial" w:cs="Arial"/>
          <w:b w:val="0"/>
          <w:sz w:val="22"/>
          <w:szCs w:val="22"/>
        </w:rPr>
        <w:t xml:space="preserve"> </w:t>
      </w:r>
      <w:r w:rsidR="00246B73">
        <w:tab/>
      </w:r>
      <w:r w:rsidR="00246B73">
        <w:tab/>
      </w:r>
      <w:r w:rsidRPr="61B0B47F">
        <w:rPr>
          <w:rFonts w:ascii="Arial" w:hAnsi="Arial" w:cs="Arial"/>
          <w:b w:val="0"/>
          <w:sz w:val="22"/>
          <w:szCs w:val="22"/>
        </w:rPr>
        <w:t>historia, yhteiskuntaoppi</w:t>
      </w:r>
      <w:r w:rsidRPr="61B0B47F" w:rsidR="51230245">
        <w:rPr>
          <w:rFonts w:ascii="Arial" w:hAnsi="Arial" w:cs="Arial"/>
          <w:b w:val="0"/>
          <w:sz w:val="22"/>
          <w:szCs w:val="22"/>
        </w:rPr>
        <w:t>, biologia, maantieto</w:t>
      </w:r>
      <w:r w:rsidRPr="61B0B47F" w:rsidR="7DE4854B">
        <w:rPr>
          <w:rFonts w:ascii="Arial" w:hAnsi="Arial" w:cs="Arial"/>
          <w:b w:val="0"/>
          <w:sz w:val="22"/>
          <w:szCs w:val="22"/>
        </w:rPr>
        <w:t xml:space="preserve">, </w:t>
      </w:r>
      <w:proofErr w:type="gramStart"/>
      <w:r w:rsidRPr="61B0B47F" w:rsidR="7DE4854B">
        <w:rPr>
          <w:rFonts w:ascii="Arial" w:hAnsi="Arial" w:cs="Arial"/>
          <w:b w:val="0"/>
          <w:sz w:val="22"/>
          <w:szCs w:val="22"/>
        </w:rPr>
        <w:t>lv</w:t>
      </w:r>
      <w:proofErr w:type="gramEnd"/>
      <w:r w:rsidRPr="61B0B47F" w:rsidR="7DE4854B">
        <w:rPr>
          <w:rFonts w:ascii="Arial" w:hAnsi="Arial" w:cs="Arial"/>
          <w:b w:val="0"/>
          <w:sz w:val="22"/>
          <w:szCs w:val="22"/>
        </w:rPr>
        <w:t xml:space="preserve"> 7A</w:t>
      </w:r>
    </w:p>
    <w:p w:rsidRPr="002E43C1" w:rsidR="00246B73" w:rsidP="00246B73" w:rsidRDefault="67EB7D69" w14:paraId="374591FD" w14:textId="70C3E273">
      <w:pPr>
        <w:rPr>
          <w:rFonts w:ascii="Arial" w:hAnsi="Arial" w:cs="Arial"/>
          <w:sz w:val="22"/>
          <w:szCs w:val="22"/>
        </w:rPr>
      </w:pPr>
      <w:r w:rsidRPr="61B0B47F">
        <w:rPr>
          <w:rFonts w:ascii="Arial" w:hAnsi="Arial" w:cs="Arial"/>
          <w:sz w:val="22"/>
          <w:szCs w:val="22"/>
        </w:rPr>
        <w:t>Hermiö</w:t>
      </w:r>
      <w:r w:rsidRPr="61B0B47F" w:rsidR="4BF183EE">
        <w:rPr>
          <w:rFonts w:ascii="Arial" w:hAnsi="Arial" w:cs="Arial"/>
          <w:sz w:val="22"/>
          <w:szCs w:val="22"/>
        </w:rPr>
        <w:t xml:space="preserve"> Outi</w:t>
      </w:r>
      <w:r w:rsidRPr="61B0B47F">
        <w:rPr>
          <w:rFonts w:ascii="Arial" w:hAnsi="Arial" w:cs="Arial"/>
          <w:sz w:val="22"/>
          <w:szCs w:val="22"/>
        </w:rPr>
        <w:t xml:space="preserve"> </w:t>
      </w:r>
      <w:r w:rsidR="00246B73">
        <w:tab/>
      </w:r>
      <w:r w:rsidR="00246B73">
        <w:tab/>
      </w:r>
      <w:r w:rsidRPr="61B0B47F">
        <w:rPr>
          <w:rFonts w:ascii="Arial" w:hAnsi="Arial" w:cs="Arial"/>
          <w:sz w:val="22"/>
          <w:szCs w:val="22"/>
        </w:rPr>
        <w:t>matematiikka, kemia</w:t>
      </w:r>
    </w:p>
    <w:p w:rsidRPr="002E43C1" w:rsidR="00246B73" w:rsidP="6B826593" w:rsidRDefault="67EB7D69" w14:paraId="02FE79F9" w14:textId="13B59488">
      <w:pPr>
        <w:pStyle w:val="PYKL"/>
        <w:rPr>
          <w:rFonts w:ascii="Arial" w:hAnsi="Arial" w:cs="Arial"/>
          <w:sz w:val="22"/>
          <w:szCs w:val="22"/>
        </w:rPr>
      </w:pPr>
      <w:r w:rsidRPr="61B0B47F">
        <w:rPr>
          <w:rFonts w:ascii="Arial" w:hAnsi="Arial" w:cs="Arial"/>
          <w:sz w:val="22"/>
          <w:szCs w:val="22"/>
        </w:rPr>
        <w:t>Kaivonen</w:t>
      </w:r>
      <w:r w:rsidRPr="61B0B47F" w:rsidR="4BF183EE">
        <w:rPr>
          <w:rFonts w:ascii="Arial" w:hAnsi="Arial" w:cs="Arial"/>
          <w:sz w:val="22"/>
          <w:szCs w:val="22"/>
        </w:rPr>
        <w:t xml:space="preserve"> Tea</w:t>
      </w:r>
      <w:r w:rsidRPr="61B0B47F">
        <w:rPr>
          <w:rFonts w:ascii="Arial" w:hAnsi="Arial" w:cs="Arial"/>
          <w:sz w:val="22"/>
          <w:szCs w:val="22"/>
        </w:rPr>
        <w:t xml:space="preserve"> </w:t>
      </w:r>
      <w:r w:rsidR="00246B73">
        <w:tab/>
      </w:r>
      <w:r w:rsidRPr="61B0B47F">
        <w:rPr>
          <w:rFonts w:ascii="Arial" w:hAnsi="Arial" w:cs="Arial"/>
          <w:sz w:val="22"/>
          <w:szCs w:val="22"/>
        </w:rPr>
        <w:t>ruotsi, englanti</w:t>
      </w:r>
      <w:r w:rsidRPr="61B0B47F" w:rsidR="3C56C9D8">
        <w:rPr>
          <w:rFonts w:ascii="Arial" w:hAnsi="Arial" w:cs="Arial"/>
          <w:sz w:val="22"/>
          <w:szCs w:val="22"/>
        </w:rPr>
        <w:t xml:space="preserve">, </w:t>
      </w:r>
      <w:proofErr w:type="gramStart"/>
      <w:r w:rsidRPr="61B0B47F" w:rsidR="3C56C9D8">
        <w:rPr>
          <w:rFonts w:ascii="Arial" w:hAnsi="Arial" w:cs="Arial"/>
          <w:sz w:val="22"/>
          <w:szCs w:val="22"/>
        </w:rPr>
        <w:t>lv</w:t>
      </w:r>
      <w:proofErr w:type="gramEnd"/>
      <w:r w:rsidRPr="61B0B47F" w:rsidR="3C56C9D8">
        <w:rPr>
          <w:rFonts w:ascii="Arial" w:hAnsi="Arial" w:cs="Arial"/>
          <w:sz w:val="22"/>
          <w:szCs w:val="22"/>
        </w:rPr>
        <w:t xml:space="preserve"> </w:t>
      </w:r>
      <w:r w:rsidRPr="61B0B47F" w:rsidR="5BCF4C8D">
        <w:rPr>
          <w:rFonts w:ascii="Arial" w:hAnsi="Arial" w:cs="Arial"/>
          <w:sz w:val="22"/>
          <w:szCs w:val="22"/>
        </w:rPr>
        <w:t>8</w:t>
      </w:r>
      <w:r w:rsidRPr="61B0B47F" w:rsidR="79B071EB">
        <w:rPr>
          <w:rFonts w:ascii="Arial" w:hAnsi="Arial" w:cs="Arial"/>
          <w:sz w:val="22"/>
          <w:szCs w:val="22"/>
        </w:rPr>
        <w:t>B</w:t>
      </w:r>
    </w:p>
    <w:p w:rsidRPr="00740CA3" w:rsidR="00246B73" w:rsidP="00246B73" w:rsidRDefault="3C56C9D8" w14:paraId="7799EE84" w14:textId="49DE5C3E">
      <w:pPr>
        <w:pStyle w:val="Otsikko4"/>
        <w:rPr>
          <w:rFonts w:ascii="Arial" w:hAnsi="Arial" w:cs="Arial"/>
          <w:sz w:val="22"/>
          <w:szCs w:val="22"/>
        </w:rPr>
      </w:pPr>
      <w:r w:rsidRPr="61B0B47F">
        <w:rPr>
          <w:rFonts w:ascii="Arial" w:hAnsi="Arial" w:cs="Arial"/>
          <w:b w:val="0"/>
          <w:sz w:val="22"/>
          <w:szCs w:val="22"/>
        </w:rPr>
        <w:t>Laurila</w:t>
      </w:r>
      <w:r w:rsidRPr="61B0B47F" w:rsidR="67EB7D69">
        <w:rPr>
          <w:rFonts w:ascii="Arial" w:hAnsi="Arial" w:cs="Arial"/>
          <w:b w:val="0"/>
          <w:sz w:val="22"/>
          <w:szCs w:val="22"/>
        </w:rPr>
        <w:t xml:space="preserve"> </w:t>
      </w:r>
      <w:r w:rsidRPr="61B0B47F" w:rsidR="30510F03">
        <w:rPr>
          <w:rFonts w:ascii="Arial" w:hAnsi="Arial" w:cs="Arial"/>
          <w:b w:val="0"/>
          <w:sz w:val="22"/>
          <w:szCs w:val="22"/>
        </w:rPr>
        <w:t>Ritvaliisa</w:t>
      </w:r>
      <w:r w:rsidR="004F1043">
        <w:tab/>
      </w:r>
      <w:r w:rsidRPr="61B0B47F" w:rsidR="67EB7D69">
        <w:rPr>
          <w:rFonts w:ascii="Arial" w:hAnsi="Arial" w:cs="Arial"/>
          <w:b w:val="0"/>
          <w:sz w:val="22"/>
          <w:szCs w:val="22"/>
        </w:rPr>
        <w:t>kotitalous, terveystieto</w:t>
      </w:r>
      <w:r w:rsidRPr="61B0B47F" w:rsidR="57CF325F">
        <w:rPr>
          <w:rFonts w:ascii="Arial" w:hAnsi="Arial" w:cs="Arial"/>
          <w:b w:val="0"/>
          <w:sz w:val="22"/>
          <w:szCs w:val="22"/>
        </w:rPr>
        <w:t xml:space="preserve">. </w:t>
      </w:r>
      <w:proofErr w:type="gramStart"/>
      <w:r w:rsidRPr="61B0B47F" w:rsidR="57CF325F">
        <w:rPr>
          <w:rFonts w:ascii="Arial" w:hAnsi="Arial" w:cs="Arial"/>
          <w:b w:val="0"/>
          <w:sz w:val="22"/>
          <w:szCs w:val="22"/>
        </w:rPr>
        <w:t>Lv</w:t>
      </w:r>
      <w:proofErr w:type="gramEnd"/>
      <w:r w:rsidRPr="61B0B47F" w:rsidR="57CF325F">
        <w:rPr>
          <w:rFonts w:ascii="Arial" w:hAnsi="Arial" w:cs="Arial"/>
          <w:b w:val="0"/>
          <w:sz w:val="22"/>
          <w:szCs w:val="22"/>
        </w:rPr>
        <w:t xml:space="preserve"> 7B</w:t>
      </w:r>
    </w:p>
    <w:p w:rsidRPr="002E43C1" w:rsidR="00246B73" w:rsidP="00246B73" w:rsidRDefault="67EB7D69" w14:paraId="67602C79" w14:textId="4FDA537E">
      <w:pPr>
        <w:rPr>
          <w:rFonts w:ascii="Arial" w:hAnsi="Arial" w:cs="Arial"/>
          <w:sz w:val="22"/>
          <w:szCs w:val="22"/>
        </w:rPr>
      </w:pPr>
      <w:r w:rsidRPr="61B0B47F">
        <w:rPr>
          <w:rFonts w:ascii="Arial" w:hAnsi="Arial" w:cs="Arial"/>
          <w:sz w:val="22"/>
          <w:szCs w:val="22"/>
        </w:rPr>
        <w:t>Leinonen</w:t>
      </w:r>
      <w:r w:rsidRPr="61B0B47F" w:rsidR="2A0ABE2A">
        <w:rPr>
          <w:rFonts w:ascii="Arial" w:hAnsi="Arial" w:cs="Arial"/>
          <w:sz w:val="22"/>
          <w:szCs w:val="22"/>
        </w:rPr>
        <w:t xml:space="preserve"> Johanna</w:t>
      </w:r>
      <w:r w:rsidRPr="61B0B47F">
        <w:rPr>
          <w:rFonts w:ascii="Arial" w:hAnsi="Arial" w:cs="Arial"/>
          <w:sz w:val="22"/>
          <w:szCs w:val="22"/>
        </w:rPr>
        <w:t xml:space="preserve"> </w:t>
      </w:r>
      <w:r w:rsidR="00246B73">
        <w:tab/>
      </w:r>
      <w:r w:rsidRPr="61B0B47F">
        <w:rPr>
          <w:rFonts w:ascii="Arial" w:hAnsi="Arial" w:cs="Arial"/>
          <w:sz w:val="22"/>
          <w:szCs w:val="22"/>
        </w:rPr>
        <w:t>suomen kieli ja kirjallisuus, ilmaisutaito</w:t>
      </w:r>
      <w:r w:rsidRPr="61B0B47F" w:rsidR="44222D7F">
        <w:rPr>
          <w:rFonts w:ascii="Arial" w:hAnsi="Arial" w:cs="Arial"/>
          <w:sz w:val="22"/>
          <w:szCs w:val="22"/>
        </w:rPr>
        <w:t>, hyvinvointitaidot</w:t>
      </w:r>
      <w:r w:rsidRPr="61B0B47F" w:rsidR="79B071EB">
        <w:rPr>
          <w:rFonts w:ascii="Arial" w:hAnsi="Arial" w:cs="Arial"/>
          <w:sz w:val="22"/>
          <w:szCs w:val="22"/>
        </w:rPr>
        <w:t xml:space="preserve">, </w:t>
      </w:r>
      <w:proofErr w:type="gramStart"/>
      <w:r w:rsidRPr="61B0B47F" w:rsidR="79B071EB">
        <w:rPr>
          <w:rFonts w:ascii="Arial" w:hAnsi="Arial" w:cs="Arial"/>
          <w:sz w:val="22"/>
          <w:szCs w:val="22"/>
        </w:rPr>
        <w:t>lv</w:t>
      </w:r>
      <w:proofErr w:type="gramEnd"/>
      <w:r w:rsidRPr="61B0B47F" w:rsidR="79B071EB">
        <w:rPr>
          <w:rFonts w:ascii="Arial" w:hAnsi="Arial" w:cs="Arial"/>
          <w:sz w:val="22"/>
          <w:szCs w:val="22"/>
        </w:rPr>
        <w:t xml:space="preserve"> </w:t>
      </w:r>
      <w:r w:rsidRPr="61B0B47F" w:rsidR="4E0D0099">
        <w:rPr>
          <w:rFonts w:ascii="Arial" w:hAnsi="Arial" w:cs="Arial"/>
          <w:sz w:val="22"/>
          <w:szCs w:val="22"/>
        </w:rPr>
        <w:t>9</w:t>
      </w:r>
      <w:r w:rsidRPr="61B0B47F" w:rsidR="79B071EB">
        <w:rPr>
          <w:rFonts w:ascii="Arial" w:hAnsi="Arial" w:cs="Arial"/>
          <w:sz w:val="22"/>
          <w:szCs w:val="22"/>
        </w:rPr>
        <w:t>B</w:t>
      </w:r>
    </w:p>
    <w:p w:rsidRPr="002E43C1" w:rsidR="00246B73" w:rsidP="6B826593" w:rsidRDefault="67EB7D69" w14:paraId="6F970BB9" w14:textId="30037B12">
      <w:pPr>
        <w:rPr>
          <w:rFonts w:ascii="Arial" w:hAnsi="Arial" w:cs="Arial"/>
          <w:sz w:val="22"/>
          <w:szCs w:val="22"/>
        </w:rPr>
      </w:pPr>
      <w:r w:rsidRPr="61B0B47F">
        <w:rPr>
          <w:rFonts w:ascii="Arial" w:hAnsi="Arial" w:cs="Arial"/>
          <w:sz w:val="22"/>
          <w:szCs w:val="22"/>
        </w:rPr>
        <w:t>Lindqvist</w:t>
      </w:r>
      <w:r w:rsidRPr="61B0B47F" w:rsidR="2A0ABE2A">
        <w:rPr>
          <w:rFonts w:ascii="Arial" w:hAnsi="Arial" w:cs="Arial"/>
          <w:sz w:val="22"/>
          <w:szCs w:val="22"/>
        </w:rPr>
        <w:t xml:space="preserve"> Aila</w:t>
      </w:r>
      <w:r w:rsidRPr="61B0B47F">
        <w:rPr>
          <w:rFonts w:ascii="Arial" w:hAnsi="Arial" w:cs="Arial"/>
          <w:sz w:val="22"/>
          <w:szCs w:val="22"/>
        </w:rPr>
        <w:t xml:space="preserve"> </w:t>
      </w:r>
      <w:r w:rsidR="00246B73">
        <w:tab/>
      </w:r>
      <w:r w:rsidRPr="61B0B47F">
        <w:rPr>
          <w:rFonts w:ascii="Arial" w:hAnsi="Arial" w:cs="Arial"/>
          <w:sz w:val="22"/>
          <w:szCs w:val="22"/>
        </w:rPr>
        <w:t>erityisopettaja</w:t>
      </w:r>
      <w:r w:rsidRPr="61B0B47F" w:rsidR="182B8C2B">
        <w:rPr>
          <w:rFonts w:ascii="Arial" w:hAnsi="Arial" w:cs="Arial"/>
          <w:sz w:val="22"/>
          <w:szCs w:val="22"/>
        </w:rPr>
        <w:t xml:space="preserve"> </w:t>
      </w:r>
      <w:r w:rsidRPr="61B0B47F" w:rsidR="17C9E53E">
        <w:rPr>
          <w:rFonts w:ascii="Arial" w:hAnsi="Arial" w:cs="Arial"/>
          <w:sz w:val="22"/>
          <w:szCs w:val="22"/>
        </w:rPr>
        <w:t xml:space="preserve">6lk, </w:t>
      </w:r>
      <w:proofErr w:type="gramStart"/>
      <w:r w:rsidRPr="61B0B47F" w:rsidR="182B8C2B">
        <w:rPr>
          <w:rFonts w:ascii="Arial" w:hAnsi="Arial" w:cs="Arial"/>
          <w:sz w:val="22"/>
          <w:szCs w:val="22"/>
        </w:rPr>
        <w:t>7-9</w:t>
      </w:r>
      <w:proofErr w:type="gramEnd"/>
      <w:r w:rsidRPr="61B0B47F" w:rsidR="182B8C2B">
        <w:rPr>
          <w:rFonts w:ascii="Arial" w:hAnsi="Arial" w:cs="Arial"/>
          <w:sz w:val="22"/>
          <w:szCs w:val="22"/>
        </w:rPr>
        <w:t xml:space="preserve"> </w:t>
      </w:r>
      <w:proofErr w:type="spellStart"/>
      <w:r w:rsidRPr="61B0B47F" w:rsidR="182B8C2B">
        <w:rPr>
          <w:rFonts w:ascii="Arial" w:hAnsi="Arial" w:cs="Arial"/>
          <w:sz w:val="22"/>
          <w:szCs w:val="22"/>
        </w:rPr>
        <w:t>lk</w:t>
      </w:r>
      <w:proofErr w:type="spellEnd"/>
    </w:p>
    <w:p w:rsidRPr="002E43C1" w:rsidR="00246B73" w:rsidP="61B0B47F" w:rsidRDefault="67EB7D69" w14:paraId="10A9BC62" w14:textId="1885AD9E">
      <w:pPr>
        <w:pStyle w:val="Otsikko3"/>
        <w:rPr>
          <w:rFonts w:ascii="Arial" w:hAnsi="Arial" w:cs="Arial"/>
          <w:b w:val="0"/>
        </w:rPr>
      </w:pPr>
      <w:r w:rsidRPr="61B0B47F">
        <w:rPr>
          <w:rFonts w:ascii="Arial" w:hAnsi="Arial" w:cs="Arial"/>
          <w:b w:val="0"/>
        </w:rPr>
        <w:t>Lumijärvi</w:t>
      </w:r>
      <w:r w:rsidRPr="61B0B47F" w:rsidR="2A0ABE2A">
        <w:rPr>
          <w:rFonts w:ascii="Arial" w:hAnsi="Arial" w:cs="Arial"/>
          <w:b w:val="0"/>
        </w:rPr>
        <w:t xml:space="preserve"> Pekka</w:t>
      </w:r>
      <w:r w:rsidR="00246B73">
        <w:tab/>
      </w:r>
      <w:r w:rsidRPr="61B0B47F" w:rsidR="448B02F9">
        <w:rPr>
          <w:rFonts w:ascii="Arial" w:hAnsi="Arial" w:cs="Arial"/>
          <w:b w:val="0"/>
        </w:rPr>
        <w:t>uskonto</w:t>
      </w:r>
      <w:r w:rsidRPr="61B0B47F" w:rsidR="5662309F">
        <w:rPr>
          <w:rFonts w:ascii="Arial" w:hAnsi="Arial" w:cs="Arial"/>
          <w:b w:val="0"/>
        </w:rPr>
        <w:t>/</w:t>
      </w:r>
      <w:r w:rsidRPr="61B0B47F" w:rsidR="2361D820">
        <w:rPr>
          <w:rFonts w:ascii="Arial" w:hAnsi="Arial" w:cs="Arial"/>
          <w:b w:val="0"/>
        </w:rPr>
        <w:t>et</w:t>
      </w:r>
      <w:r w:rsidRPr="61B0B47F" w:rsidR="3C56C9D8">
        <w:rPr>
          <w:rFonts w:ascii="Arial" w:hAnsi="Arial" w:cs="Arial"/>
          <w:b w:val="0"/>
        </w:rPr>
        <w:t>,</w:t>
      </w:r>
      <w:r w:rsidRPr="61B0B47F" w:rsidR="5662309F">
        <w:rPr>
          <w:rFonts w:ascii="Arial" w:hAnsi="Arial" w:cs="Arial"/>
          <w:b w:val="0"/>
        </w:rPr>
        <w:t xml:space="preserve"> tietotekniikka</w:t>
      </w:r>
      <w:r w:rsidRPr="61B0B47F" w:rsidR="44222D7F">
        <w:rPr>
          <w:rFonts w:ascii="Arial" w:hAnsi="Arial" w:cs="Arial"/>
          <w:b w:val="0"/>
        </w:rPr>
        <w:t>, liikunta</w:t>
      </w:r>
    </w:p>
    <w:p w:rsidRPr="002E43C1" w:rsidR="00246B73" w:rsidP="00246B73" w:rsidRDefault="67EB7D69" w14:paraId="5AACBEF6" w14:textId="4E94217E">
      <w:pPr>
        <w:rPr>
          <w:rFonts w:ascii="Arial" w:hAnsi="Arial" w:cs="Arial"/>
          <w:sz w:val="22"/>
          <w:szCs w:val="22"/>
        </w:rPr>
      </w:pPr>
      <w:r w:rsidRPr="61B0B47F">
        <w:rPr>
          <w:rFonts w:ascii="Arial" w:hAnsi="Arial" w:cs="Arial"/>
          <w:sz w:val="22"/>
          <w:szCs w:val="22"/>
        </w:rPr>
        <w:t>Muotka</w:t>
      </w:r>
      <w:r w:rsidRPr="61B0B47F" w:rsidR="005EA492">
        <w:rPr>
          <w:rFonts w:ascii="Arial" w:hAnsi="Arial" w:cs="Arial"/>
          <w:sz w:val="22"/>
          <w:szCs w:val="22"/>
        </w:rPr>
        <w:t xml:space="preserve"> Hellevi</w:t>
      </w:r>
      <w:r w:rsidRPr="61B0B47F">
        <w:rPr>
          <w:rFonts w:ascii="Arial" w:hAnsi="Arial" w:cs="Arial"/>
          <w:sz w:val="22"/>
          <w:szCs w:val="22"/>
        </w:rPr>
        <w:t xml:space="preserve"> </w:t>
      </w:r>
      <w:r w:rsidR="00246B73">
        <w:tab/>
      </w:r>
      <w:r w:rsidRPr="61B0B47F">
        <w:rPr>
          <w:rFonts w:ascii="Arial" w:hAnsi="Arial" w:cs="Arial"/>
          <w:sz w:val="22"/>
          <w:szCs w:val="22"/>
        </w:rPr>
        <w:t>matematiikka, fysiikka</w:t>
      </w:r>
      <w:r w:rsidRPr="61B0B47F" w:rsidR="005EA492">
        <w:rPr>
          <w:rFonts w:ascii="Arial" w:hAnsi="Arial" w:cs="Arial"/>
          <w:sz w:val="22"/>
          <w:szCs w:val="22"/>
        </w:rPr>
        <w:t xml:space="preserve">, </w:t>
      </w:r>
      <w:proofErr w:type="gramStart"/>
      <w:r w:rsidRPr="61B0B47F" w:rsidR="44222D7F">
        <w:rPr>
          <w:rFonts w:ascii="Arial" w:hAnsi="Arial" w:cs="Arial"/>
          <w:sz w:val="22"/>
          <w:szCs w:val="22"/>
        </w:rPr>
        <w:t>lv</w:t>
      </w:r>
      <w:proofErr w:type="gramEnd"/>
      <w:r w:rsidRPr="61B0B47F" w:rsidR="44222D7F">
        <w:rPr>
          <w:rFonts w:ascii="Arial" w:hAnsi="Arial" w:cs="Arial"/>
          <w:sz w:val="22"/>
          <w:szCs w:val="22"/>
        </w:rPr>
        <w:t xml:space="preserve"> </w:t>
      </w:r>
      <w:r w:rsidRPr="61B0B47F" w:rsidR="0B34A79F">
        <w:rPr>
          <w:rFonts w:ascii="Arial" w:hAnsi="Arial" w:cs="Arial"/>
          <w:sz w:val="22"/>
          <w:szCs w:val="22"/>
        </w:rPr>
        <w:t>9</w:t>
      </w:r>
      <w:r w:rsidRPr="61B0B47F" w:rsidR="7A5DAC0B">
        <w:rPr>
          <w:rFonts w:ascii="Arial" w:hAnsi="Arial" w:cs="Arial"/>
          <w:sz w:val="22"/>
          <w:szCs w:val="22"/>
        </w:rPr>
        <w:t>A</w:t>
      </w:r>
    </w:p>
    <w:p w:rsidR="00246B73" w:rsidP="00246B73" w:rsidRDefault="005EA492" w14:paraId="3026C886" w14:textId="7761BA88">
      <w:pPr>
        <w:rPr>
          <w:rFonts w:ascii="Arial" w:hAnsi="Arial" w:cs="Arial"/>
          <w:sz w:val="22"/>
          <w:szCs w:val="22"/>
        </w:rPr>
      </w:pPr>
      <w:r w:rsidRPr="61B0B47F">
        <w:rPr>
          <w:rFonts w:ascii="Arial" w:hAnsi="Arial" w:cs="Arial"/>
          <w:sz w:val="22"/>
          <w:szCs w:val="22"/>
        </w:rPr>
        <w:t>Siira</w:t>
      </w:r>
      <w:r w:rsidRPr="61B0B47F" w:rsidR="0E89A02B">
        <w:rPr>
          <w:rFonts w:ascii="Arial" w:hAnsi="Arial" w:cs="Arial"/>
          <w:sz w:val="22"/>
          <w:szCs w:val="22"/>
        </w:rPr>
        <w:t xml:space="preserve"> Kati</w:t>
      </w:r>
      <w:r w:rsidR="000A5EAA">
        <w:tab/>
      </w:r>
      <w:r w:rsidR="000A5EAA">
        <w:tab/>
      </w:r>
      <w:r w:rsidRPr="61B0B47F" w:rsidR="448B02F9">
        <w:rPr>
          <w:rFonts w:ascii="Arial" w:hAnsi="Arial" w:cs="Arial"/>
          <w:sz w:val="22"/>
          <w:szCs w:val="22"/>
        </w:rPr>
        <w:t>käsityö, liikunta</w:t>
      </w:r>
      <w:r w:rsidRPr="61B0B47F" w:rsidR="67EB7D69">
        <w:rPr>
          <w:rFonts w:ascii="Arial" w:hAnsi="Arial" w:cs="Arial"/>
          <w:sz w:val="22"/>
          <w:szCs w:val="22"/>
        </w:rPr>
        <w:t>, terveystiet</w:t>
      </w:r>
      <w:r w:rsidRPr="61B0B47F" w:rsidR="44222D7F">
        <w:rPr>
          <w:rFonts w:ascii="Arial" w:hAnsi="Arial" w:cs="Arial"/>
          <w:sz w:val="22"/>
          <w:szCs w:val="22"/>
        </w:rPr>
        <w:t>o</w:t>
      </w:r>
      <w:r w:rsidRPr="61B0B47F" w:rsidR="7A5DAC0B">
        <w:rPr>
          <w:rFonts w:ascii="Arial" w:hAnsi="Arial" w:cs="Arial"/>
          <w:sz w:val="22"/>
          <w:szCs w:val="22"/>
        </w:rPr>
        <w:t xml:space="preserve">, </w:t>
      </w:r>
      <w:proofErr w:type="gramStart"/>
      <w:r w:rsidRPr="61B0B47F" w:rsidR="7A5DAC0B">
        <w:rPr>
          <w:rFonts w:ascii="Arial" w:hAnsi="Arial" w:cs="Arial"/>
          <w:sz w:val="22"/>
          <w:szCs w:val="22"/>
        </w:rPr>
        <w:t>lv</w:t>
      </w:r>
      <w:proofErr w:type="gramEnd"/>
      <w:r w:rsidRPr="61B0B47F" w:rsidR="7A5DAC0B">
        <w:rPr>
          <w:rFonts w:ascii="Arial" w:hAnsi="Arial" w:cs="Arial"/>
          <w:sz w:val="22"/>
          <w:szCs w:val="22"/>
        </w:rPr>
        <w:t xml:space="preserve"> </w:t>
      </w:r>
      <w:r w:rsidRPr="61B0B47F" w:rsidR="6931820F">
        <w:rPr>
          <w:rFonts w:ascii="Arial" w:hAnsi="Arial" w:cs="Arial"/>
          <w:sz w:val="22"/>
          <w:szCs w:val="22"/>
        </w:rPr>
        <w:t>8</w:t>
      </w:r>
      <w:r w:rsidRPr="61B0B47F" w:rsidR="7A5DAC0B">
        <w:rPr>
          <w:rFonts w:ascii="Arial" w:hAnsi="Arial" w:cs="Arial"/>
          <w:sz w:val="22"/>
          <w:szCs w:val="22"/>
        </w:rPr>
        <w:t>A</w:t>
      </w:r>
    </w:p>
    <w:p w:rsidRPr="002E43C1" w:rsidR="00B01C57" w:rsidP="00246B73" w:rsidRDefault="00B01C57" w14:paraId="240DAD74" w14:textId="108AB9F4">
      <w:pPr>
        <w:rPr>
          <w:rFonts w:ascii="Arial" w:hAnsi="Arial" w:cs="Arial"/>
          <w:sz w:val="22"/>
          <w:szCs w:val="22"/>
        </w:rPr>
      </w:pPr>
      <w:r>
        <w:rPr>
          <w:rFonts w:ascii="Arial" w:hAnsi="Arial" w:cs="Arial"/>
          <w:sz w:val="22"/>
          <w:szCs w:val="22"/>
        </w:rPr>
        <w:t>Arra Tuula</w:t>
      </w:r>
      <w:r>
        <w:rPr>
          <w:rFonts w:ascii="Arial" w:hAnsi="Arial" w:cs="Arial"/>
          <w:sz w:val="22"/>
          <w:szCs w:val="22"/>
        </w:rPr>
        <w:tab/>
      </w:r>
      <w:r>
        <w:rPr>
          <w:rFonts w:ascii="Arial" w:hAnsi="Arial" w:cs="Arial"/>
          <w:sz w:val="22"/>
          <w:szCs w:val="22"/>
        </w:rPr>
        <w:tab/>
      </w:r>
      <w:r>
        <w:rPr>
          <w:rFonts w:ascii="Arial" w:hAnsi="Arial" w:cs="Arial"/>
          <w:sz w:val="22"/>
          <w:szCs w:val="22"/>
        </w:rPr>
        <w:t>koulunkäynnin ohjaaja</w:t>
      </w:r>
    </w:p>
    <w:p w:rsidRPr="002E43C1" w:rsidR="005F314F" w:rsidP="00246B73" w:rsidRDefault="005F314F" w14:paraId="5AE77865" w14:textId="42AF063F">
      <w:pPr>
        <w:rPr>
          <w:rFonts w:ascii="Arial" w:hAnsi="Arial" w:cs="Arial"/>
          <w:sz w:val="22"/>
          <w:szCs w:val="22"/>
        </w:rPr>
      </w:pPr>
      <w:r w:rsidRPr="002E43C1">
        <w:rPr>
          <w:rFonts w:ascii="Arial" w:hAnsi="Arial" w:cs="Arial"/>
          <w:sz w:val="22"/>
          <w:szCs w:val="22"/>
        </w:rPr>
        <w:t>Hampaala</w:t>
      </w:r>
      <w:r w:rsidR="000B0BA6">
        <w:rPr>
          <w:rFonts w:ascii="Arial" w:hAnsi="Arial" w:cs="Arial"/>
          <w:sz w:val="22"/>
          <w:szCs w:val="22"/>
        </w:rPr>
        <w:t xml:space="preserve"> Satu</w:t>
      </w:r>
      <w:r w:rsidR="000B0BA6">
        <w:rPr>
          <w:rFonts w:ascii="Arial" w:hAnsi="Arial" w:cs="Arial"/>
          <w:sz w:val="22"/>
          <w:szCs w:val="22"/>
        </w:rPr>
        <w:tab/>
      </w:r>
      <w:r w:rsidRPr="002E43C1">
        <w:rPr>
          <w:rFonts w:ascii="Arial" w:hAnsi="Arial" w:cs="Arial"/>
          <w:sz w:val="22"/>
          <w:szCs w:val="22"/>
        </w:rPr>
        <w:t>koulunkäynnin ohjaaja</w:t>
      </w:r>
    </w:p>
    <w:p w:rsidRPr="00B054FB" w:rsidR="00246B73" w:rsidP="00246B73" w:rsidRDefault="1BA7712D" w14:paraId="7D02B1F9" w14:textId="496EED05">
      <w:pPr>
        <w:pStyle w:val="Leipteksti"/>
        <w:rPr>
          <w:rFonts w:ascii="Arial" w:hAnsi="Arial" w:cs="Arial"/>
          <w:sz w:val="22"/>
          <w:szCs w:val="22"/>
          <w:lang w:val="fi-FI"/>
        </w:rPr>
      </w:pPr>
      <w:r w:rsidRPr="61B0B47F">
        <w:rPr>
          <w:rFonts w:ascii="Arial" w:hAnsi="Arial" w:cs="Arial"/>
          <w:sz w:val="22"/>
          <w:szCs w:val="22"/>
          <w:lang w:val="fi-FI"/>
        </w:rPr>
        <w:t>Hanne</w:t>
      </w:r>
      <w:r w:rsidRPr="61B0B47F" w:rsidR="0E89A02B">
        <w:rPr>
          <w:rFonts w:ascii="Arial" w:hAnsi="Arial" w:cs="Arial"/>
          <w:sz w:val="22"/>
          <w:szCs w:val="22"/>
          <w:lang w:val="fi-FI"/>
        </w:rPr>
        <w:t xml:space="preserve"> Anu</w:t>
      </w:r>
      <w:r w:rsidR="00D406D0">
        <w:tab/>
      </w:r>
      <w:r w:rsidR="00D406D0">
        <w:tab/>
      </w:r>
      <w:r w:rsidRPr="61B0B47F" w:rsidR="67EB7D69">
        <w:rPr>
          <w:rFonts w:ascii="Arial" w:hAnsi="Arial" w:cs="Arial"/>
          <w:sz w:val="22"/>
          <w:szCs w:val="22"/>
        </w:rPr>
        <w:t>koulunkäynnin ohjaaja</w:t>
      </w:r>
    </w:p>
    <w:p w:rsidRPr="002E43C1" w:rsidR="00246B73" w:rsidP="6B826593" w:rsidRDefault="67EB7D69" w14:paraId="281422C3" w14:textId="328E1138">
      <w:pPr>
        <w:pStyle w:val="Leipteksti"/>
        <w:rPr>
          <w:rFonts w:ascii="Arial" w:hAnsi="Arial" w:cs="Arial"/>
          <w:sz w:val="22"/>
          <w:szCs w:val="22"/>
          <w:lang w:val="fi-FI"/>
        </w:rPr>
      </w:pPr>
      <w:r w:rsidRPr="61B0B47F">
        <w:rPr>
          <w:rFonts w:ascii="Arial" w:hAnsi="Arial" w:cs="Arial"/>
          <w:sz w:val="22"/>
          <w:szCs w:val="22"/>
          <w:lang w:val="fi-FI"/>
        </w:rPr>
        <w:t>Humisto</w:t>
      </w:r>
      <w:r w:rsidRPr="61B0B47F" w:rsidR="0E89A02B">
        <w:rPr>
          <w:rFonts w:ascii="Arial" w:hAnsi="Arial" w:cs="Arial"/>
          <w:sz w:val="22"/>
          <w:szCs w:val="22"/>
          <w:lang w:val="fi-FI"/>
        </w:rPr>
        <w:t xml:space="preserve"> Satu</w:t>
      </w:r>
      <w:r w:rsidRPr="61B0B47F">
        <w:rPr>
          <w:rFonts w:ascii="Arial" w:hAnsi="Arial" w:cs="Arial"/>
          <w:sz w:val="22"/>
          <w:szCs w:val="22"/>
          <w:lang w:val="fi-FI"/>
        </w:rPr>
        <w:t xml:space="preserve"> </w:t>
      </w:r>
      <w:r w:rsidR="00246B73">
        <w:tab/>
      </w:r>
      <w:r w:rsidRPr="61B0B47F">
        <w:rPr>
          <w:rFonts w:ascii="Arial" w:hAnsi="Arial" w:cs="Arial"/>
          <w:sz w:val="22"/>
          <w:szCs w:val="22"/>
          <w:lang w:val="fi-FI"/>
        </w:rPr>
        <w:t>koulunkäynnin ohjaaja</w:t>
      </w:r>
      <w:r w:rsidRPr="61B0B47F" w:rsidR="6797CA49">
        <w:rPr>
          <w:rFonts w:ascii="Arial" w:hAnsi="Arial" w:cs="Arial"/>
          <w:sz w:val="22"/>
          <w:szCs w:val="22"/>
          <w:lang w:val="fi-FI"/>
        </w:rPr>
        <w:t>/ip-ohjaaja</w:t>
      </w:r>
    </w:p>
    <w:p w:rsidR="00B978CD" w:rsidP="6B826593" w:rsidRDefault="1BA7712D" w14:paraId="278661E4" w14:textId="70B04D42">
      <w:pPr>
        <w:pStyle w:val="Leipteksti"/>
        <w:rPr>
          <w:rFonts w:ascii="Arial" w:hAnsi="Arial" w:cs="Arial"/>
          <w:sz w:val="22"/>
          <w:szCs w:val="22"/>
        </w:rPr>
      </w:pPr>
      <w:r w:rsidRPr="61B0B47F">
        <w:rPr>
          <w:rFonts w:ascii="Arial" w:hAnsi="Arial" w:cs="Arial"/>
          <w:sz w:val="22"/>
          <w:szCs w:val="22"/>
        </w:rPr>
        <w:t>Koivunen</w:t>
      </w:r>
      <w:r w:rsidRPr="61B0B47F" w:rsidR="0E89A02B">
        <w:rPr>
          <w:rFonts w:ascii="Arial" w:hAnsi="Arial" w:cs="Arial"/>
          <w:sz w:val="22"/>
          <w:szCs w:val="22"/>
          <w:lang w:val="fi-FI"/>
        </w:rPr>
        <w:t xml:space="preserve"> Sanna</w:t>
      </w:r>
      <w:r w:rsidR="00D406D0">
        <w:tab/>
      </w:r>
      <w:r w:rsidRPr="61B0B47F" w:rsidR="67EB7D69">
        <w:rPr>
          <w:rFonts w:ascii="Arial" w:hAnsi="Arial" w:cs="Arial"/>
          <w:sz w:val="22"/>
          <w:szCs w:val="22"/>
        </w:rPr>
        <w:t>koulunkäynnin ohjaaja</w:t>
      </w:r>
    </w:p>
    <w:p w:rsidRPr="005D2BE8" w:rsidR="008C03A3" w:rsidP="6B826593" w:rsidRDefault="008C03A3" w14:paraId="53803D7E" w14:textId="00465912">
      <w:pPr>
        <w:pStyle w:val="Leipteksti"/>
        <w:rPr>
          <w:rFonts w:ascii="Arial" w:hAnsi="Arial" w:cs="Arial"/>
          <w:sz w:val="22"/>
          <w:szCs w:val="22"/>
          <w:lang w:val="fi-FI"/>
        </w:rPr>
      </w:pPr>
      <w:r>
        <w:rPr>
          <w:rFonts w:ascii="Arial" w:hAnsi="Arial" w:cs="Arial"/>
          <w:sz w:val="22"/>
          <w:szCs w:val="22"/>
          <w:lang w:val="fi-FI"/>
        </w:rPr>
        <w:tab/>
      </w:r>
    </w:p>
    <w:p w:rsidR="61B0B47F" w:rsidP="61B0B47F" w:rsidRDefault="61B0B47F" w14:paraId="22480CE1" w14:textId="3DCC8D84">
      <w:pPr>
        <w:pStyle w:val="Leipteksti"/>
        <w:rPr>
          <w:rFonts w:ascii="Arial" w:hAnsi="Arial" w:cs="Arial"/>
          <w:sz w:val="22"/>
          <w:szCs w:val="22"/>
          <w:lang w:val="fi-FI"/>
        </w:rPr>
      </w:pPr>
    </w:p>
    <w:p w:rsidRPr="00163E12" w:rsidR="00654D07" w:rsidP="61B0B47F" w:rsidRDefault="4602678B" w14:paraId="01322DCE" w14:textId="77777777">
      <w:pPr>
        <w:pStyle w:val="Leipteksti"/>
        <w:rPr>
          <w:rFonts w:ascii="&quot;Arial" w:hAnsi="&quot;Arial" w:eastAsia="&quot;Arial" w:cs="&quot;Arial"/>
          <w:szCs w:val="24"/>
          <w:lang w:val="fi-FI"/>
        </w:rPr>
      </w:pPr>
      <w:r w:rsidRPr="61B0B47F">
        <w:rPr>
          <w:rFonts w:ascii="&quot;Arial" w:hAnsi="&quot;Arial" w:eastAsia="&quot;Arial" w:cs="&quot;Arial"/>
          <w:szCs w:val="24"/>
          <w:lang w:val="fi-FI"/>
        </w:rPr>
        <w:t xml:space="preserve">Kodin ja koulun välisessä </w:t>
      </w:r>
      <w:r w:rsidRPr="61B0B47F" w:rsidR="6C3A0215">
        <w:rPr>
          <w:rFonts w:ascii="&quot;Arial" w:hAnsi="&quot;Arial" w:eastAsia="&quot;Arial" w:cs="&quot;Arial"/>
          <w:szCs w:val="24"/>
          <w:lang w:val="fi-FI"/>
        </w:rPr>
        <w:t>viestinnässä</w:t>
      </w:r>
      <w:r w:rsidRPr="61B0B47F">
        <w:rPr>
          <w:rFonts w:ascii="&quot;Arial" w:hAnsi="&quot;Arial" w:eastAsia="&quot;Arial" w:cs="&quot;Arial"/>
          <w:szCs w:val="24"/>
          <w:lang w:val="fi-FI"/>
        </w:rPr>
        <w:t xml:space="preserve"> käytetään </w:t>
      </w:r>
      <w:r w:rsidRPr="61B0B47F" w:rsidR="6C3A0215">
        <w:rPr>
          <w:rFonts w:ascii="&quot;Arial" w:hAnsi="&quot;Arial" w:eastAsia="&quot;Arial" w:cs="&quot;Arial"/>
          <w:szCs w:val="24"/>
          <w:lang w:val="fi-FI"/>
        </w:rPr>
        <w:t>pääasiassa Wilma-sovellusta</w:t>
      </w:r>
      <w:r w:rsidRPr="61B0B47F">
        <w:rPr>
          <w:rFonts w:ascii="&quot;Arial" w:hAnsi="&quot;Arial" w:eastAsia="&quot;Arial" w:cs="&quot;Arial"/>
          <w:szCs w:val="24"/>
          <w:lang w:val="fi-FI"/>
        </w:rPr>
        <w:t>.</w:t>
      </w:r>
    </w:p>
    <w:p w:rsidR="61B0B47F" w:rsidP="61B0B47F" w:rsidRDefault="61B0B47F" w14:paraId="0769BA5A" w14:textId="7BE90C2A">
      <w:pPr>
        <w:pStyle w:val="Leipteksti"/>
        <w:rPr>
          <w:rFonts w:ascii="&quot;Arial" w:hAnsi="&quot;Arial" w:eastAsia="&quot;Arial" w:cs="&quot;Arial"/>
          <w:szCs w:val="24"/>
          <w:lang w:val="fi-FI"/>
        </w:rPr>
      </w:pPr>
    </w:p>
    <w:p w:rsidRPr="00D91742" w:rsidR="00CD50BA" w:rsidP="61B0B47F" w:rsidRDefault="00E79F49" w14:paraId="7F5CB790" w14:textId="5F809F58">
      <w:pPr>
        <w:pBdr>
          <w:top w:val="single" w:color="auto" w:sz="4" w:space="1"/>
          <w:left w:val="single" w:color="auto" w:sz="4" w:space="4"/>
          <w:bottom w:val="single" w:color="auto" w:sz="4" w:space="1"/>
          <w:right w:val="single" w:color="auto" w:sz="4" w:space="4"/>
        </w:pBdr>
        <w:shd w:val="clear" w:color="auto" w:fill="FFFFFF" w:themeFill="background1"/>
        <w:rPr>
          <w:rFonts w:ascii="&quot;Arial" w:hAnsi="&quot;Arial" w:eastAsia="&quot;Arial" w:cs="&quot;Arial"/>
          <w:szCs w:val="24"/>
        </w:rPr>
      </w:pPr>
      <w:r w:rsidRPr="61B0B47F">
        <w:rPr>
          <w:rFonts w:ascii="&quot;Arial" w:hAnsi="&quot;Arial" w:eastAsia="&quot;Arial" w:cs="&quot;Arial"/>
          <w:szCs w:val="24"/>
        </w:rPr>
        <w:t xml:space="preserve"> MUU HENKILÖKUNTA</w:t>
      </w:r>
    </w:p>
    <w:p w:rsidRPr="00B51EAE" w:rsidR="00CD50BA" w:rsidP="61B0B47F" w:rsidRDefault="00CD50BA" w14:paraId="22FAFA89" w14:textId="77777777">
      <w:pPr>
        <w:jc w:val="both"/>
        <w:rPr>
          <w:rFonts w:ascii="&quot;Arial" w:hAnsi="&quot;Arial" w:eastAsia="&quot;Arial" w:cs="&quot;Arial"/>
          <w:color w:val="FF0000"/>
          <w:szCs w:val="24"/>
        </w:rPr>
      </w:pPr>
    </w:p>
    <w:p w:rsidR="006961FE" w:rsidP="61B0B47F" w:rsidRDefault="7F23A6C1" w14:paraId="116A30EA" w14:textId="4135E595">
      <w:pPr>
        <w:jc w:val="both"/>
        <w:rPr>
          <w:rFonts w:ascii="&quot;Arial" w:hAnsi="&quot;Arial" w:eastAsia="&quot;Arial" w:cs="&quot;Arial"/>
          <w:szCs w:val="24"/>
        </w:rPr>
      </w:pPr>
      <w:r w:rsidRPr="61B0B47F">
        <w:rPr>
          <w:rFonts w:ascii="&quot;Arial" w:hAnsi="&quot;Arial" w:eastAsia="&quot;Arial" w:cs="&quot;Arial"/>
          <w:szCs w:val="24"/>
        </w:rPr>
        <w:t>Ruokapalvelu</w:t>
      </w:r>
      <w:r w:rsidR="00DF77B1">
        <w:tab/>
      </w:r>
      <w:r w:rsidRPr="61B0B47F" w:rsidR="23CAB3BA">
        <w:rPr>
          <w:rFonts w:ascii="&quot;Arial" w:hAnsi="&quot;Arial" w:eastAsia="&quot;Arial" w:cs="&quot;Arial"/>
          <w:szCs w:val="24"/>
        </w:rPr>
        <w:t xml:space="preserve">040-1336668: </w:t>
      </w:r>
      <w:r w:rsidRPr="61B0B47F" w:rsidR="35BBDD55">
        <w:rPr>
          <w:rFonts w:ascii="&quot;Arial" w:hAnsi="&quot;Arial" w:eastAsia="&quot;Arial" w:cs="&quot;Arial"/>
          <w:szCs w:val="24"/>
        </w:rPr>
        <w:t>Andrejeff</w:t>
      </w:r>
      <w:r w:rsidRPr="61B0B47F" w:rsidR="1EAAC6DE">
        <w:rPr>
          <w:rFonts w:ascii="&quot;Arial" w:hAnsi="&quot;Arial" w:eastAsia="&quot;Arial" w:cs="&quot;Arial"/>
          <w:szCs w:val="24"/>
        </w:rPr>
        <w:t xml:space="preserve"> Pirjo</w:t>
      </w:r>
      <w:r w:rsidRPr="61B0B47F" w:rsidR="289DA280">
        <w:rPr>
          <w:rFonts w:ascii="&quot;Arial" w:hAnsi="&quot;Arial" w:eastAsia="&quot;Arial" w:cs="&quot;Arial"/>
          <w:szCs w:val="24"/>
        </w:rPr>
        <w:t>,</w:t>
      </w:r>
      <w:r w:rsidRPr="61B0B47F" w:rsidR="1EAAC6DE">
        <w:rPr>
          <w:rFonts w:ascii="&quot;Arial" w:hAnsi="&quot;Arial" w:eastAsia="&quot;Arial" w:cs="&quot;Arial"/>
          <w:szCs w:val="24"/>
        </w:rPr>
        <w:t xml:space="preserve"> </w:t>
      </w:r>
      <w:proofErr w:type="spellStart"/>
      <w:r w:rsidRPr="61B0B47F" w:rsidR="7DD36C44">
        <w:rPr>
          <w:rFonts w:ascii="&quot;Arial" w:hAnsi="&quot;Arial" w:eastAsia="&quot;Arial" w:cs="&quot;Arial"/>
          <w:szCs w:val="24"/>
        </w:rPr>
        <w:t>Weisman</w:t>
      </w:r>
      <w:proofErr w:type="spellEnd"/>
      <w:r w:rsidRPr="61B0B47F" w:rsidR="2859A24D">
        <w:rPr>
          <w:rFonts w:ascii="&quot;Arial" w:hAnsi="&quot;Arial" w:eastAsia="&quot;Arial" w:cs="&quot;Arial"/>
          <w:szCs w:val="24"/>
        </w:rPr>
        <w:t xml:space="preserve"> </w:t>
      </w:r>
      <w:proofErr w:type="spellStart"/>
      <w:r w:rsidRPr="61B0B47F" w:rsidR="2859A24D">
        <w:rPr>
          <w:rFonts w:ascii="&quot;Arial" w:hAnsi="&quot;Arial" w:eastAsia="&quot;Arial" w:cs="&quot;Arial"/>
          <w:szCs w:val="24"/>
        </w:rPr>
        <w:t>Annica</w:t>
      </w:r>
      <w:proofErr w:type="spellEnd"/>
    </w:p>
    <w:p w:rsidRPr="007E4B70" w:rsidR="00C21C1D" w:rsidP="61B0B47F" w:rsidRDefault="00C21C1D" w14:paraId="0CEBA6D5" w14:textId="27B5B4FD">
      <w:pPr>
        <w:jc w:val="both"/>
        <w:rPr>
          <w:rFonts w:ascii="&quot;Arial" w:hAnsi="&quot;Arial" w:eastAsia="&quot;Arial" w:cs="&quot;Arial"/>
          <w:szCs w:val="24"/>
        </w:rPr>
      </w:pPr>
      <w:r>
        <w:rPr>
          <w:rFonts w:ascii="&quot;Arial" w:hAnsi="&quot;Arial" w:eastAsia="&quot;Arial" w:cs="&quot;Arial"/>
          <w:szCs w:val="24"/>
        </w:rPr>
        <w:tab/>
      </w:r>
      <w:r>
        <w:rPr>
          <w:rFonts w:ascii="&quot;Arial" w:hAnsi="&quot;Arial" w:eastAsia="&quot;Arial" w:cs="&quot;Arial"/>
          <w:szCs w:val="24"/>
        </w:rPr>
        <w:tab/>
      </w:r>
      <w:r>
        <w:rPr>
          <w:rFonts w:ascii="&quot;Arial" w:hAnsi="&quot;Arial" w:eastAsia="&quot;Arial" w:cs="&quot;Arial"/>
          <w:szCs w:val="24"/>
        </w:rPr>
        <w:t>ERITYISRUOKAVALIOT SUORAAN RUOKALAAN!</w:t>
      </w:r>
    </w:p>
    <w:p w:rsidRPr="00B81102" w:rsidR="00B50EC7" w:rsidP="61B0B47F" w:rsidRDefault="00E79F49" w14:paraId="31E33E00" w14:textId="79B51A65">
      <w:pPr>
        <w:jc w:val="both"/>
        <w:rPr>
          <w:rFonts w:ascii="&quot;Arial" w:hAnsi="&quot;Arial" w:eastAsia="&quot;Arial" w:cs="&quot;Arial"/>
          <w:szCs w:val="24"/>
        </w:rPr>
      </w:pPr>
      <w:r w:rsidRPr="61B0B47F">
        <w:rPr>
          <w:rFonts w:ascii="&quot;Arial" w:hAnsi="&quot;Arial" w:eastAsia="&quot;Arial" w:cs="&quot;Arial"/>
          <w:szCs w:val="24"/>
        </w:rPr>
        <w:t>Siivous</w:t>
      </w:r>
      <w:r w:rsidRPr="61B0B47F" w:rsidR="067B8352">
        <w:rPr>
          <w:rFonts w:ascii="&quot;Arial" w:hAnsi="&quot;Arial" w:eastAsia="&quot;Arial" w:cs="&quot;Arial"/>
          <w:szCs w:val="24"/>
        </w:rPr>
        <w:t>palvelu</w:t>
      </w:r>
      <w:r w:rsidR="00CD50BA">
        <w:tab/>
      </w:r>
      <w:r w:rsidRPr="61B0B47F" w:rsidR="77ED796B">
        <w:rPr>
          <w:rFonts w:ascii="&quot;Arial" w:hAnsi="&quot;Arial" w:eastAsia="&quot;Arial" w:cs="&quot;Arial"/>
          <w:szCs w:val="24"/>
        </w:rPr>
        <w:t xml:space="preserve">050-3948457: </w:t>
      </w:r>
      <w:r w:rsidRPr="61B0B47F" w:rsidR="067B8352">
        <w:rPr>
          <w:rFonts w:ascii="&quot;Arial" w:hAnsi="&quot;Arial" w:eastAsia="&quot;Arial" w:cs="&quot;Arial"/>
          <w:szCs w:val="24"/>
        </w:rPr>
        <w:t xml:space="preserve">Kähönen </w:t>
      </w:r>
      <w:proofErr w:type="spellStart"/>
      <w:r w:rsidRPr="61B0B47F" w:rsidR="067B8352">
        <w:rPr>
          <w:rFonts w:ascii="&quot;Arial" w:hAnsi="&quot;Arial" w:eastAsia="&quot;Arial" w:cs="&quot;Arial"/>
          <w:szCs w:val="24"/>
        </w:rPr>
        <w:t>Pranee</w:t>
      </w:r>
      <w:proofErr w:type="spellEnd"/>
      <w:r w:rsidRPr="61B0B47F" w:rsidR="23CAB3BA">
        <w:rPr>
          <w:rFonts w:ascii="&quot;Arial" w:hAnsi="&quot;Arial" w:eastAsia="&quot;Arial" w:cs="&quot;Arial"/>
          <w:szCs w:val="24"/>
        </w:rPr>
        <w:t xml:space="preserve">, </w:t>
      </w:r>
      <w:r w:rsidRPr="61B0B47F" w:rsidR="7DD36C44">
        <w:rPr>
          <w:rFonts w:ascii="&quot;Arial" w:hAnsi="&quot;Arial" w:eastAsia="&quot;Arial" w:cs="&quot;Arial"/>
          <w:szCs w:val="24"/>
        </w:rPr>
        <w:t>Lahti Tarja</w:t>
      </w:r>
      <w:r w:rsidRPr="61B0B47F" w:rsidR="23CAB3BA">
        <w:rPr>
          <w:rFonts w:ascii="&quot;Arial" w:hAnsi="&quot;Arial" w:eastAsia="&quot;Arial" w:cs="&quot;Arial"/>
          <w:szCs w:val="24"/>
        </w:rPr>
        <w:t>, Rajala Piia</w:t>
      </w:r>
    </w:p>
    <w:p w:rsidR="001E7155" w:rsidP="61B0B47F" w:rsidRDefault="00E79F49" w14:paraId="4FAF798D" w14:textId="77777777">
      <w:pPr>
        <w:jc w:val="both"/>
        <w:rPr>
          <w:rFonts w:ascii="&quot;Arial" w:hAnsi="&quot;Arial" w:eastAsia="&quot;Arial" w:cs="&quot;Arial"/>
          <w:szCs w:val="24"/>
        </w:rPr>
      </w:pPr>
      <w:r w:rsidRPr="61B0B47F">
        <w:rPr>
          <w:rFonts w:ascii="&quot;Arial" w:hAnsi="&quot;Arial" w:eastAsia="&quot;Arial" w:cs="&quot;Arial"/>
          <w:szCs w:val="24"/>
        </w:rPr>
        <w:t>Kiinteistö</w:t>
      </w:r>
      <w:r w:rsidRPr="61B0B47F" w:rsidR="12C054A4">
        <w:rPr>
          <w:rFonts w:ascii="&quot;Arial" w:hAnsi="&quot;Arial" w:eastAsia="&quot;Arial" w:cs="&quot;Arial"/>
          <w:szCs w:val="24"/>
        </w:rPr>
        <w:t>palvelu</w:t>
      </w:r>
      <w:r w:rsidR="00CD50BA">
        <w:tab/>
      </w:r>
      <w:r w:rsidRPr="61B0B47F" w:rsidR="12C054A4">
        <w:rPr>
          <w:rFonts w:ascii="&quot;Arial" w:hAnsi="&quot;Arial" w:eastAsia="&quot;Arial" w:cs="&quot;Arial"/>
          <w:szCs w:val="24"/>
        </w:rPr>
        <w:t xml:space="preserve">Piirainen Pasi 040-6551380, </w:t>
      </w:r>
      <w:r w:rsidRPr="61B0B47F" w:rsidR="73FC1FF5">
        <w:rPr>
          <w:rFonts w:ascii="&quot;Arial" w:hAnsi="&quot;Arial" w:eastAsia="&quot;Arial" w:cs="&quot;Arial"/>
          <w:szCs w:val="24"/>
        </w:rPr>
        <w:t>Lepo</w:t>
      </w:r>
      <w:r w:rsidRPr="61B0B47F" w:rsidR="451F29C9">
        <w:rPr>
          <w:rFonts w:ascii="&quot;Arial" w:hAnsi="&quot;Arial" w:eastAsia="&quot;Arial" w:cs="&quot;Arial"/>
          <w:szCs w:val="24"/>
        </w:rPr>
        <w:t>mäki</w:t>
      </w:r>
      <w:r w:rsidRPr="61B0B47F" w:rsidR="73FC1FF5">
        <w:rPr>
          <w:rFonts w:ascii="&quot;Arial" w:hAnsi="&quot;Arial" w:eastAsia="&quot;Arial" w:cs="&quot;Arial"/>
          <w:szCs w:val="24"/>
        </w:rPr>
        <w:t xml:space="preserve"> Juha </w:t>
      </w:r>
      <w:r w:rsidRPr="61B0B47F" w:rsidR="1BD95F7C">
        <w:rPr>
          <w:rFonts w:ascii="&quot;Arial" w:hAnsi="&quot;Arial" w:eastAsia="&quot;Arial" w:cs="&quot;Arial"/>
          <w:szCs w:val="24"/>
        </w:rPr>
        <w:t>050</w:t>
      </w:r>
      <w:r w:rsidRPr="61B0B47F" w:rsidR="12C054A4">
        <w:rPr>
          <w:rFonts w:ascii="&quot;Arial" w:hAnsi="&quot;Arial" w:eastAsia="&quot;Arial" w:cs="&quot;Arial"/>
          <w:szCs w:val="24"/>
        </w:rPr>
        <w:t>-</w:t>
      </w:r>
      <w:r w:rsidRPr="61B0B47F" w:rsidR="1BD95F7C">
        <w:rPr>
          <w:rFonts w:ascii="&quot;Arial" w:hAnsi="&quot;Arial" w:eastAsia="&quot;Arial" w:cs="&quot;Arial"/>
          <w:szCs w:val="24"/>
        </w:rPr>
        <w:t>3610173</w:t>
      </w:r>
      <w:r w:rsidRPr="61B0B47F" w:rsidR="43B2DE88">
        <w:rPr>
          <w:rFonts w:ascii="&quot;Arial" w:hAnsi="&quot;Arial" w:eastAsia="&quot;Arial" w:cs="&quot;Arial"/>
          <w:szCs w:val="24"/>
        </w:rPr>
        <w:t xml:space="preserve">, </w:t>
      </w:r>
    </w:p>
    <w:p w:rsidRPr="00123AEB" w:rsidR="00CD50BA" w:rsidP="61B0B47F" w:rsidRDefault="43B2DE88" w14:paraId="75CE5A4B" w14:textId="4485A64B">
      <w:pPr>
        <w:ind w:left="1304" w:firstLine="1304"/>
        <w:jc w:val="both"/>
        <w:rPr>
          <w:rFonts w:ascii="&quot;Arial" w:hAnsi="&quot;Arial" w:eastAsia="&quot;Arial" w:cs="&quot;Arial"/>
          <w:szCs w:val="24"/>
        </w:rPr>
      </w:pPr>
      <w:r w:rsidRPr="61B0B47F">
        <w:rPr>
          <w:rFonts w:ascii="&quot;Arial" w:hAnsi="&quot;Arial" w:eastAsia="&quot;Arial" w:cs="&quot;Arial"/>
          <w:szCs w:val="24"/>
        </w:rPr>
        <w:t xml:space="preserve">Koskinen Marko </w:t>
      </w:r>
      <w:proofErr w:type="gramStart"/>
      <w:r w:rsidRPr="61B0B47F">
        <w:rPr>
          <w:rFonts w:ascii="&quot;Arial" w:hAnsi="&quot;Arial" w:eastAsia="&quot;Arial" w:cs="&quot;Arial"/>
          <w:szCs w:val="24"/>
        </w:rPr>
        <w:t>044-4813015</w:t>
      </w:r>
      <w:proofErr w:type="gramEnd"/>
    </w:p>
    <w:p w:rsidRPr="006170F0" w:rsidR="00CD50BA" w:rsidP="61B0B47F" w:rsidRDefault="00E79F49" w14:paraId="5DC55AE8" w14:textId="3772D7D3">
      <w:pPr>
        <w:jc w:val="both"/>
        <w:rPr>
          <w:rFonts w:ascii="&quot;Arial" w:hAnsi="&quot;Arial" w:eastAsia="&quot;Arial" w:cs="&quot;Arial"/>
          <w:color w:val="333333"/>
          <w:szCs w:val="24"/>
        </w:rPr>
      </w:pPr>
      <w:r w:rsidRPr="61B0B47F">
        <w:rPr>
          <w:rFonts w:ascii="&quot;Arial" w:hAnsi="&quot;Arial" w:eastAsia="&quot;Arial" w:cs="&quot;Arial"/>
          <w:szCs w:val="24"/>
        </w:rPr>
        <w:t xml:space="preserve">kouluterveydenhoitaja </w:t>
      </w:r>
      <w:r w:rsidR="00535DFD">
        <w:tab/>
      </w:r>
      <w:r w:rsidRPr="61B0B47F" w:rsidR="1D68195F">
        <w:rPr>
          <w:rFonts w:ascii="&quot;Arial" w:hAnsi="&quot;Arial" w:eastAsia="&quot;Arial" w:cs="&quot;Arial"/>
          <w:szCs w:val="24"/>
        </w:rPr>
        <w:t>Mäkelä</w:t>
      </w:r>
      <w:r w:rsidRPr="61B0B47F" w:rsidR="1BD95F7C">
        <w:rPr>
          <w:rFonts w:ascii="&quot;Arial" w:hAnsi="&quot;Arial" w:eastAsia="&quot;Arial" w:cs="&quot;Arial"/>
          <w:szCs w:val="24"/>
        </w:rPr>
        <w:t xml:space="preserve"> Carita</w:t>
      </w:r>
      <w:r w:rsidRPr="61B0B47F" w:rsidR="448B02F9">
        <w:rPr>
          <w:rFonts w:ascii="&quot;Arial" w:hAnsi="&quot;Arial" w:eastAsia="&quot;Arial" w:cs="&quot;Arial"/>
          <w:szCs w:val="24"/>
        </w:rPr>
        <w:t xml:space="preserve"> 050</w:t>
      </w:r>
      <w:r w:rsidRPr="61B0B47F" w:rsidR="6B4269A2">
        <w:rPr>
          <w:rFonts w:ascii="&quot;Arial" w:hAnsi="&quot;Arial" w:eastAsia="&quot;Arial" w:cs="&quot;Arial"/>
          <w:szCs w:val="24"/>
        </w:rPr>
        <w:t>-</w:t>
      </w:r>
      <w:r w:rsidRPr="61B0B47F" w:rsidR="52D66319">
        <w:rPr>
          <w:rFonts w:ascii="&quot;Arial" w:hAnsi="&quot;Arial" w:eastAsia="&quot;Arial" w:cs="&quot;Arial"/>
          <w:szCs w:val="24"/>
        </w:rPr>
        <w:t>3100129</w:t>
      </w:r>
    </w:p>
    <w:p w:rsidRPr="006170F0" w:rsidR="00CD50BA" w:rsidP="61B0B47F" w:rsidRDefault="73108605" w14:paraId="07D39022" w14:textId="03F829F0">
      <w:pPr>
        <w:jc w:val="both"/>
        <w:rPr>
          <w:rFonts w:ascii="&quot;Arial" w:hAnsi="&quot;Arial" w:eastAsia="&quot;Arial" w:cs="&quot;Arial"/>
          <w:color w:val="333333"/>
          <w:szCs w:val="24"/>
        </w:rPr>
      </w:pPr>
      <w:r w:rsidRPr="61B0B47F">
        <w:rPr>
          <w:rFonts w:ascii="&quot;Arial" w:hAnsi="&quot;Arial" w:eastAsia="&quot;Arial" w:cs="&quot;Arial"/>
          <w:szCs w:val="24"/>
        </w:rPr>
        <w:t>K</w:t>
      </w:r>
      <w:r w:rsidRPr="61B0B47F" w:rsidR="3BB9FC69">
        <w:rPr>
          <w:rFonts w:ascii="&quot;Arial" w:hAnsi="&quot;Arial" w:eastAsia="&quot;Arial" w:cs="&quot;Arial"/>
          <w:szCs w:val="24"/>
        </w:rPr>
        <w:t xml:space="preserve">uraattori </w:t>
      </w:r>
      <w:r w:rsidRPr="00123AEB" w:rsidR="006A72B0">
        <w:rPr>
          <w:rFonts w:ascii="Arial" w:hAnsi="Arial" w:cs="Arial"/>
          <w:sz w:val="22"/>
          <w:szCs w:val="22"/>
        </w:rPr>
        <w:tab/>
      </w:r>
      <w:r w:rsidRPr="00123AEB" w:rsidR="00B978CD">
        <w:rPr>
          <w:rFonts w:ascii="Arial" w:hAnsi="Arial" w:cs="Arial"/>
          <w:sz w:val="22"/>
          <w:szCs w:val="22"/>
        </w:rPr>
        <w:tab/>
      </w:r>
      <w:r w:rsidRPr="61B0B47F" w:rsidR="785F587F">
        <w:rPr>
          <w:rFonts w:ascii="&quot;Arial" w:hAnsi="&quot;Arial" w:eastAsia="&quot;Arial" w:cs="&quot;Arial"/>
          <w:szCs w:val="24"/>
        </w:rPr>
        <w:t>Henttonen Leila</w:t>
      </w:r>
      <w:r w:rsidRPr="61B0B47F" w:rsidR="78550208">
        <w:rPr>
          <w:rFonts w:ascii="&quot;Arial" w:hAnsi="&quot;Arial" w:eastAsia="&quot;Arial" w:cs="&quot;Arial"/>
          <w:szCs w:val="24"/>
        </w:rPr>
        <w:t xml:space="preserve"> </w:t>
      </w:r>
      <w:r w:rsidRPr="61B0B47F" w:rsidR="79F8AC0B">
        <w:rPr>
          <w:rFonts w:ascii="&quot;Arial" w:hAnsi="&quot;Arial" w:eastAsia="&quot;Arial" w:cs="&quot;Arial"/>
          <w:color w:val="333333"/>
          <w:szCs w:val="24"/>
        </w:rPr>
        <w:t>040 143 9342</w:t>
      </w:r>
    </w:p>
    <w:p w:rsidR="448B02F9" w:rsidP="61B0B47F" w:rsidRDefault="448B02F9" w14:paraId="4D3E5763" w14:textId="3018C26A">
      <w:pPr>
        <w:jc w:val="both"/>
        <w:rPr>
          <w:rFonts w:ascii="&quot;Arial" w:hAnsi="&quot;Arial" w:eastAsia="&quot;Arial" w:cs="&quot;Arial"/>
          <w:color w:val="333333"/>
          <w:szCs w:val="24"/>
        </w:rPr>
      </w:pPr>
      <w:r w:rsidRPr="61B0B47F">
        <w:rPr>
          <w:rFonts w:ascii="&quot;Arial" w:hAnsi="&quot;Arial" w:eastAsia="&quot;Arial" w:cs="&quot;Arial"/>
          <w:szCs w:val="24"/>
        </w:rPr>
        <w:t xml:space="preserve">Koulupsykologi </w:t>
      </w:r>
      <w:r>
        <w:tab/>
      </w:r>
      <w:r w:rsidRPr="61B0B47F" w:rsidR="1353D459">
        <w:rPr>
          <w:rFonts w:ascii="&quot;Arial" w:hAnsi="&quot;Arial" w:eastAsia="&quot;Arial" w:cs="&quot;Arial"/>
          <w:color w:val="333333"/>
          <w:szCs w:val="24"/>
        </w:rPr>
        <w:t>Tuuli-Kaisa Peltola, puh. 044 481 3040</w:t>
      </w:r>
    </w:p>
    <w:p w:rsidR="003A1D54" w:rsidP="61B0B47F" w:rsidRDefault="33276A2D" w14:paraId="0219CC93" w14:textId="171A3A4C">
      <w:pPr>
        <w:jc w:val="both"/>
        <w:rPr>
          <w:rFonts w:ascii="&quot;Arial" w:hAnsi="&quot;Arial" w:eastAsia="&quot;Arial" w:cs="&quot;Arial"/>
          <w:szCs w:val="24"/>
        </w:rPr>
      </w:pPr>
      <w:r w:rsidRPr="61B0B47F">
        <w:rPr>
          <w:rFonts w:ascii="&quot;Arial" w:hAnsi="&quot;Arial" w:eastAsia="&quot;Arial" w:cs="&quot;Arial"/>
          <w:szCs w:val="24"/>
        </w:rPr>
        <w:t>IP-</w:t>
      </w:r>
      <w:r w:rsidRPr="61B0B47F" w:rsidR="478CECA5">
        <w:rPr>
          <w:rFonts w:ascii="&quot;Arial" w:hAnsi="&quot;Arial" w:eastAsia="&quot;Arial" w:cs="&quot;Arial"/>
          <w:szCs w:val="24"/>
        </w:rPr>
        <w:t>toiminta</w:t>
      </w:r>
      <w:r w:rsidR="000A16CB">
        <w:tab/>
      </w:r>
      <w:r w:rsidR="000A16CB">
        <w:tab/>
      </w:r>
      <w:r w:rsidRPr="61B0B47F" w:rsidR="64BDB974">
        <w:rPr>
          <w:rFonts w:ascii="&quot;Arial" w:hAnsi="&quot;Arial" w:eastAsia="&quot;Arial" w:cs="&quot;Arial"/>
          <w:szCs w:val="24"/>
        </w:rPr>
        <w:t>Humisto</w:t>
      </w:r>
      <w:r w:rsidRPr="61B0B47F" w:rsidR="1BD95F7C">
        <w:rPr>
          <w:rFonts w:ascii="&quot;Arial" w:hAnsi="&quot;Arial" w:eastAsia="&quot;Arial" w:cs="&quot;Arial"/>
          <w:szCs w:val="24"/>
        </w:rPr>
        <w:t xml:space="preserve"> Sat</w:t>
      </w:r>
      <w:r w:rsidRPr="61B0B47F" w:rsidR="51778D2F">
        <w:rPr>
          <w:rFonts w:ascii="&quot;Arial" w:hAnsi="&quot;Arial" w:eastAsia="&quot;Arial" w:cs="&quot;Arial"/>
          <w:szCs w:val="24"/>
        </w:rPr>
        <w:t>u</w:t>
      </w:r>
      <w:r w:rsidRPr="61B0B47F" w:rsidR="712622BA">
        <w:rPr>
          <w:rFonts w:ascii="&quot;Arial" w:hAnsi="&quot;Arial" w:eastAsia="&quot;Arial" w:cs="&quot;Arial"/>
          <w:szCs w:val="24"/>
        </w:rPr>
        <w:t xml:space="preserve"> </w:t>
      </w:r>
      <w:proofErr w:type="gramStart"/>
      <w:r w:rsidRPr="61B0B47F" w:rsidR="712622BA">
        <w:rPr>
          <w:rFonts w:ascii="&quot;Arial" w:hAnsi="&quot;Arial" w:eastAsia="&quot;Arial" w:cs="&quot;Arial"/>
          <w:szCs w:val="24"/>
        </w:rPr>
        <w:t>044-4860433</w:t>
      </w:r>
      <w:proofErr w:type="gramEnd"/>
    </w:p>
    <w:p w:rsidR="003A1D54" w:rsidP="61B0B47F" w:rsidRDefault="003A1D54" w14:paraId="0E919013" w14:textId="58666D5E">
      <w:pPr>
        <w:jc w:val="both"/>
        <w:rPr>
          <w:rFonts w:ascii="Arial" w:hAnsi="Arial" w:cs="Arial"/>
          <w:sz w:val="22"/>
          <w:szCs w:val="22"/>
        </w:rPr>
      </w:pPr>
    </w:p>
    <w:p w:rsidR="003A1D54" w:rsidP="61B0B47F" w:rsidRDefault="003A1D54" w14:paraId="5AF02C97" w14:textId="4BAADB2C">
      <w:pPr>
        <w:jc w:val="both"/>
        <w:rPr>
          <w:rFonts w:ascii="Arial" w:hAnsi="Arial" w:cs="Arial"/>
          <w:sz w:val="22"/>
          <w:szCs w:val="22"/>
        </w:rPr>
      </w:pPr>
    </w:p>
    <w:p w:rsidR="003A1D54" w:rsidP="61B0B47F" w:rsidRDefault="003A1D54" w14:paraId="516690F4" w14:textId="77777777">
      <w:pPr>
        <w:spacing w:beforeAutospacing="1" w:afterAutospacing="1"/>
        <w:rPr>
          <w:rFonts w:ascii="Arial" w:hAnsi="Arial" w:cs="Arial"/>
          <w:sz w:val="22"/>
          <w:szCs w:val="22"/>
        </w:rPr>
      </w:pPr>
    </w:p>
    <w:p w:rsidR="003A1D54" w:rsidP="61B0B47F" w:rsidRDefault="3931CC70" w14:paraId="0226326F" w14:textId="6894E16E">
      <w:pPr>
        <w:pBdr>
          <w:top w:val="single" w:color="auto" w:sz="4" w:space="0"/>
          <w:left w:val="single" w:color="auto" w:sz="4" w:space="2"/>
          <w:bottom w:val="single" w:color="auto" w:sz="4" w:space="1"/>
          <w:right w:val="single" w:color="auto" w:sz="4" w:space="4"/>
        </w:pBdr>
        <w:shd w:val="clear" w:color="auto" w:fill="FFFFFF" w:themeFill="background1"/>
        <w:rPr>
          <w:rFonts w:ascii="Arial" w:hAnsi="Arial" w:cs="Arial"/>
          <w:sz w:val="28"/>
          <w:szCs w:val="28"/>
        </w:rPr>
      </w:pPr>
      <w:r w:rsidRPr="61B0B47F">
        <w:rPr>
          <w:rFonts w:ascii="Arial" w:hAnsi="Arial" w:cs="Arial"/>
          <w:sz w:val="28"/>
          <w:szCs w:val="28"/>
        </w:rPr>
        <w:t xml:space="preserve">KOULUKURAATTORI    </w:t>
      </w:r>
    </w:p>
    <w:p w:rsidR="003A1D54" w:rsidP="61B0B47F" w:rsidRDefault="5353CDAB" w14:paraId="6CF2C042" w14:textId="280AD788">
      <w:pPr>
        <w:shd w:val="clear" w:color="auto" w:fill="FFFFFF" w:themeFill="background1"/>
        <w:spacing w:before="180" w:after="180"/>
        <w:jc w:val="both"/>
        <w:rPr>
          <w:rFonts w:ascii="Arial" w:hAnsi="Arial" w:eastAsia="Arial" w:cs="Arial"/>
          <w:color w:val="333333"/>
          <w:szCs w:val="24"/>
        </w:rPr>
      </w:pPr>
      <w:r w:rsidRPr="61B0B47F">
        <w:rPr>
          <w:rFonts w:ascii="Arial" w:hAnsi="Arial" w:eastAsia="Arial" w:cs="Arial"/>
          <w:color w:val="333333"/>
          <w:szCs w:val="24"/>
        </w:rPr>
        <w:t>Koulukuraattori auttaa oppilaita perhe- ja kaverisuhteiden, käyttäytymisen, tunne-elämän ja koulunkäynnin haasteissa. Kuraattori tukee myös elämänmuutos- ja kriisitilanteissa sekä kiusaamiseen liittyvissä asioissa.</w:t>
      </w:r>
    </w:p>
    <w:p w:rsidR="003A1D54" w:rsidP="61B0B47F" w:rsidRDefault="5353CDAB" w14:paraId="630BCF21" w14:textId="1DA7D7B1">
      <w:pPr>
        <w:shd w:val="clear" w:color="auto" w:fill="FFFFFF" w:themeFill="background1"/>
        <w:spacing w:before="180" w:after="180"/>
        <w:jc w:val="both"/>
        <w:rPr>
          <w:rFonts w:ascii="Arial" w:hAnsi="Arial" w:eastAsia="Arial" w:cs="Arial"/>
          <w:color w:val="333333"/>
          <w:szCs w:val="24"/>
        </w:rPr>
      </w:pPr>
      <w:r w:rsidRPr="61B0B47F">
        <w:rPr>
          <w:rFonts w:ascii="Arial" w:hAnsi="Arial" w:eastAsia="Arial" w:cs="Arial"/>
          <w:color w:val="333333"/>
          <w:szCs w:val="24"/>
        </w:rPr>
        <w:t>Tavallisia tukikäyntien aiheita ovat koulumotivaatio, poissaolot, kaverisuhdeongelmat, tunteidensäätely, huoli mielialasta, muutokset elämäntilanteessa tai, kun ilmenee koulunkäyntiä haittaavia keskittymisen ja tarkkaavuuden haasteita.</w:t>
      </w:r>
    </w:p>
    <w:p w:rsidR="003A1D54" w:rsidP="61B0B47F" w:rsidRDefault="5353CDAB" w14:paraId="69E6DC34" w14:textId="7762884A">
      <w:pPr>
        <w:shd w:val="clear" w:color="auto" w:fill="FFFFFF" w:themeFill="background1"/>
        <w:spacing w:before="180" w:after="180"/>
        <w:jc w:val="both"/>
        <w:rPr>
          <w:rFonts w:ascii="Arial" w:hAnsi="Arial" w:eastAsia="Arial" w:cs="Arial"/>
          <w:color w:val="333333"/>
          <w:szCs w:val="24"/>
        </w:rPr>
      </w:pPr>
      <w:r w:rsidRPr="61B0B47F">
        <w:rPr>
          <w:rFonts w:ascii="Arial" w:hAnsi="Arial" w:eastAsia="Arial" w:cs="Arial"/>
          <w:color w:val="333333"/>
          <w:szCs w:val="24"/>
        </w:rPr>
        <w:t>Kuraattorin tehtäviä ovat mm. kokonaistilanteen kartoitus, tuen tarpeen arviointi yhdessä perheen kanssa, palveluohjaus ja palveluiden koordinointi. Käynneillä arvioidaan oppilaiden kokonaistilannetta ja pyritään löytämään oppilaiden vahvuuksia ja voimavaroja ja ratkaisemaan ongelmia yhteistyössä oppilaiden kanssa, tarvittaessa myös lähiverkostoa mukaan ottaen.</w:t>
      </w:r>
    </w:p>
    <w:p w:rsidR="5E05A553" w:rsidP="07FEAEEE" w:rsidRDefault="5E05A553" w14:paraId="60725581" w14:textId="30569536">
      <w:pPr>
        <w:shd w:val="clear" w:color="auto" w:fill="FFFFFF" w:themeFill="background1"/>
        <w:spacing w:before="180" w:after="180"/>
        <w:jc w:val="both"/>
        <w:rPr>
          <w:rFonts w:ascii="Arial" w:hAnsi="Arial" w:eastAsia="Arial" w:cs="Arial"/>
          <w:color w:val="333333"/>
        </w:rPr>
      </w:pPr>
      <w:r w:rsidRPr="07FEAEEE" w:rsidR="5E05A553">
        <w:rPr>
          <w:rFonts w:ascii="Arial" w:hAnsi="Arial" w:eastAsia="Arial" w:cs="Arial"/>
          <w:color w:val="333333"/>
        </w:rPr>
        <w:t>Koulukuraattori on paikalla ma, to ja pe</w:t>
      </w:r>
    </w:p>
    <w:p w:rsidR="07FEAEEE" w:rsidP="07FEAEEE" w:rsidRDefault="07FEAEEE" w14:paraId="672363ED" w14:textId="55D5AD0D">
      <w:pPr>
        <w:pStyle w:val="Normaali"/>
      </w:pPr>
    </w:p>
    <w:p w:rsidR="003A1D54" w:rsidP="61B0B47F" w:rsidRDefault="003A1D54" w14:paraId="03AF49BC" w14:textId="23BEB23B">
      <w:pPr>
        <w:shd w:val="clear" w:color="auto" w:fill="FFFFFF" w:themeFill="background1"/>
        <w:spacing w:before="180" w:after="180"/>
        <w:jc w:val="both"/>
        <w:rPr>
          <w:rFonts w:ascii="Arial" w:hAnsi="Arial" w:eastAsia="Arial" w:cs="Arial"/>
          <w:color w:val="333333"/>
          <w:szCs w:val="24"/>
        </w:rPr>
      </w:pPr>
    </w:p>
    <w:p w:rsidR="003A1D54" w:rsidP="61B0B47F" w:rsidRDefault="05FF6684" w14:paraId="350C9485" w14:textId="1D56C5CD">
      <w:pPr>
        <w:pBdr>
          <w:top w:val="single" w:color="auto" w:sz="4" w:space="0"/>
          <w:left w:val="single" w:color="auto" w:sz="4" w:space="0"/>
          <w:bottom w:val="single" w:color="auto" w:sz="4" w:space="1"/>
          <w:right w:val="single" w:color="auto" w:sz="4" w:space="4"/>
        </w:pBdr>
        <w:shd w:val="clear" w:color="auto" w:fill="FFFFFF" w:themeFill="background1"/>
        <w:rPr>
          <w:rFonts w:ascii="Arial" w:hAnsi="Arial" w:cs="Arial"/>
          <w:sz w:val="28"/>
          <w:szCs w:val="28"/>
        </w:rPr>
      </w:pPr>
      <w:r w:rsidRPr="61B0B47F">
        <w:rPr>
          <w:rFonts w:ascii="Arial" w:hAnsi="Arial" w:cs="Arial"/>
          <w:sz w:val="28"/>
          <w:szCs w:val="28"/>
        </w:rPr>
        <w:t xml:space="preserve">KOULUPSYKOLOGI  </w:t>
      </w:r>
    </w:p>
    <w:p w:rsidR="003A1D54" w:rsidP="61B0B47F" w:rsidRDefault="5353CDAB" w14:paraId="56B3FBA9" w14:textId="0844E72A">
      <w:pPr>
        <w:shd w:val="clear" w:color="auto" w:fill="FFFFFF" w:themeFill="background1"/>
        <w:spacing w:before="180" w:after="180"/>
        <w:jc w:val="both"/>
        <w:rPr>
          <w:rFonts w:ascii="Arial" w:hAnsi="Arial" w:eastAsia="Arial" w:cs="Arial"/>
          <w:color w:val="333333"/>
          <w:szCs w:val="24"/>
        </w:rPr>
      </w:pPr>
      <w:r w:rsidRPr="61B0B47F">
        <w:rPr>
          <w:rFonts w:ascii="Arial" w:hAnsi="Arial" w:eastAsia="Arial" w:cs="Arial"/>
          <w:color w:val="333333"/>
          <w:szCs w:val="24"/>
        </w:rPr>
        <w:t>Koulupsykologi tukee oppilaita kehityksen ja tunne-elämän haasteissa. Oppimiseen liittyvissä ongelmissa psykologi kutsutaan mukaan, kun koulun laajoista tukitoimista huolimatta herää kysymys siitä, mistä lapsen tai nuoren oppimisen vaikeuksissa on kyse.</w:t>
      </w:r>
    </w:p>
    <w:p w:rsidR="003A1D54" w:rsidP="61B0B47F" w:rsidRDefault="5353CDAB" w14:paraId="489EB103" w14:textId="51F12C4C">
      <w:pPr>
        <w:shd w:val="clear" w:color="auto" w:fill="FFFFFF" w:themeFill="background1"/>
        <w:spacing w:before="180" w:after="180"/>
        <w:jc w:val="both"/>
        <w:rPr>
          <w:rFonts w:ascii="Arial" w:hAnsi="Arial" w:eastAsia="Arial" w:cs="Arial"/>
          <w:color w:val="333333"/>
          <w:szCs w:val="24"/>
        </w:rPr>
      </w:pPr>
      <w:r w:rsidRPr="61B0B47F">
        <w:rPr>
          <w:rFonts w:ascii="Arial" w:hAnsi="Arial" w:eastAsia="Arial" w:cs="Arial"/>
          <w:color w:val="333333"/>
          <w:szCs w:val="24"/>
        </w:rPr>
        <w:t>Koulupsykologin työ perusopetuksessa painottuu tunne-elämän, kehityksen ja oppimisen haasteiden selvittämiseen ja tukemiseen. Tavallisia tukikäyntien aiheita ovat ahdistuneisuus, pelot, mielialan lasku, elämäntilanteen kriisit ja koulunkäyntiä haittaavat keskittymisen ja tarkkaavuuden haasteet.  Yksilötyöskentelystä sovitaan tarvittaessa erikseen. Psykologin tutkimusten tarvetta arvioidaan yhdessä erityisopettajien ja kouluterveydenhuollon asiantuntijoiden sekä huoltajien kanssa.</w:t>
      </w:r>
    </w:p>
    <w:p w:rsidR="00A638A7" w:rsidP="3C6ACB1F" w:rsidRDefault="00A638A7" w14:paraId="4ED90478" w14:textId="1497E102">
      <w:pPr>
        <w:shd w:val="clear" w:color="auto" w:fill="FFFFFF" w:themeFill="background1"/>
        <w:spacing w:before="180" w:after="180"/>
        <w:jc w:val="both"/>
        <w:rPr>
          <w:rFonts w:ascii="Arial" w:hAnsi="Arial" w:eastAsia="Arial" w:cs="Arial"/>
          <w:color w:val="333333"/>
        </w:rPr>
      </w:pPr>
      <w:r w:rsidRPr="3C6ACB1F" w:rsidR="5353CDAB">
        <w:rPr>
          <w:rFonts w:ascii="Arial" w:hAnsi="Arial" w:eastAsia="Arial" w:cs="Arial"/>
          <w:color w:val="333333"/>
        </w:rPr>
        <w:t>Koulupsykologi on yleensä paikalla ke ja to</w:t>
      </w:r>
    </w:p>
    <w:p w:rsidR="003A1D54" w:rsidP="61B0B47F" w:rsidRDefault="003A1D54" w14:paraId="1952C9A0" w14:textId="77777777">
      <w:pPr>
        <w:pStyle w:val="Leipteksti"/>
        <w:rPr>
          <w:rFonts w:ascii="Arial" w:hAnsi="Arial" w:eastAsia="Arial" w:cs="Arial"/>
          <w:sz w:val="22"/>
          <w:szCs w:val="22"/>
          <w:lang w:val="fi-FI"/>
        </w:rPr>
      </w:pPr>
    </w:p>
    <w:p w:rsidR="003A1D54" w:rsidP="61B0B47F" w:rsidRDefault="6BF243CA" w14:paraId="0395C602" w14:textId="7D5698F4">
      <w:pPr>
        <w:pBdr>
          <w:top w:val="single" w:color="auto" w:sz="4" w:space="0"/>
          <w:left w:val="single" w:color="auto" w:sz="4" w:space="2"/>
          <w:bottom w:val="single" w:color="auto" w:sz="4" w:space="1"/>
          <w:right w:val="single" w:color="auto" w:sz="4" w:space="4"/>
        </w:pBdr>
        <w:shd w:val="clear" w:color="auto" w:fill="FFFFFF" w:themeFill="background1"/>
        <w:rPr>
          <w:rFonts w:ascii="Arial" w:hAnsi="Arial" w:cs="Arial"/>
          <w:sz w:val="28"/>
          <w:szCs w:val="28"/>
        </w:rPr>
      </w:pPr>
      <w:r w:rsidRPr="61B0B47F">
        <w:rPr>
          <w:rFonts w:ascii="Arial" w:hAnsi="Arial" w:cs="Arial"/>
          <w:sz w:val="28"/>
          <w:szCs w:val="28"/>
        </w:rPr>
        <w:t xml:space="preserve">KOULUTERVEYDENHUOLTO  </w:t>
      </w:r>
    </w:p>
    <w:p w:rsidR="00751448" w:rsidP="00751448" w:rsidRDefault="5353CDAB" w14:paraId="7370CD85" w14:textId="77777777">
      <w:pPr>
        <w:shd w:val="clear" w:color="auto" w:fill="FFFFFF" w:themeFill="background1"/>
        <w:spacing w:before="180" w:after="180"/>
        <w:rPr>
          <w:rFonts w:ascii="Arial" w:hAnsi="Arial" w:eastAsia="Arial" w:cs="Arial"/>
          <w:color w:val="333333"/>
          <w:szCs w:val="24"/>
        </w:rPr>
      </w:pPr>
      <w:r w:rsidRPr="61B0B47F">
        <w:rPr>
          <w:rFonts w:ascii="Arial" w:hAnsi="Arial" w:eastAsia="Arial" w:cs="Arial"/>
          <w:color w:val="333333"/>
          <w:szCs w:val="24"/>
        </w:rPr>
        <w:t>Huoltaja voi ottaa yhteyttä kouluterveydenhoitajaan</w:t>
      </w:r>
    </w:p>
    <w:p w:rsidR="003A1D54" w:rsidP="00751448" w:rsidRDefault="000A16CB" w14:paraId="7BAA18A6" w14:textId="4F2C5975">
      <w:pPr>
        <w:shd w:val="clear" w:color="auto" w:fill="FFFFFF" w:themeFill="background1"/>
        <w:spacing w:before="180" w:after="180"/>
        <w:rPr>
          <w:rFonts w:ascii="Arial" w:hAnsi="Arial" w:eastAsia="Arial" w:cs="Arial"/>
          <w:color w:val="333333"/>
          <w:szCs w:val="24"/>
        </w:rPr>
      </w:pPr>
      <w:r>
        <w:br/>
      </w:r>
      <w:r w:rsidRPr="61B0B47F" w:rsidR="5353CDAB">
        <w:rPr>
          <w:rFonts w:ascii="Arial" w:hAnsi="Arial" w:eastAsia="Arial" w:cs="Arial"/>
          <w:color w:val="333333"/>
          <w:szCs w:val="24"/>
        </w:rPr>
        <w:t>• kun on hyvinvointiin, kuten ravitsemukseen, syömiseen, lepoon, uneen tai liikuntaan liittyviä kysymyksiä tai huolta</w:t>
      </w:r>
      <w:r>
        <w:br/>
      </w:r>
      <w:r w:rsidRPr="61B0B47F" w:rsidR="5353CDAB">
        <w:rPr>
          <w:rFonts w:ascii="Arial" w:hAnsi="Arial" w:eastAsia="Arial" w:cs="Arial"/>
          <w:color w:val="333333"/>
          <w:szCs w:val="24"/>
        </w:rPr>
        <w:t>• kun oppilas haluaa keskustella kasvamisesta, murrosiästä, ihmissuhteista, seksuaalisuudesta tai raskauden ehkäisystä</w:t>
      </w:r>
      <w:r>
        <w:br/>
      </w:r>
      <w:r w:rsidRPr="61B0B47F" w:rsidR="5353CDAB">
        <w:rPr>
          <w:rFonts w:ascii="Arial" w:hAnsi="Arial" w:eastAsia="Arial" w:cs="Arial"/>
          <w:color w:val="333333"/>
          <w:szCs w:val="24"/>
        </w:rPr>
        <w:t>• kun herää kysymyksiä tai huolta päihteiden käyttöön liittyen</w:t>
      </w:r>
      <w:r>
        <w:br/>
      </w:r>
      <w:r w:rsidRPr="61B0B47F" w:rsidR="5353CDAB">
        <w:rPr>
          <w:rFonts w:ascii="Arial" w:hAnsi="Arial" w:eastAsia="Arial" w:cs="Arial"/>
          <w:color w:val="333333"/>
          <w:szCs w:val="24"/>
        </w:rPr>
        <w:t>• kun stressi, masennusoireet tai jaksaminen huolestuttavat</w:t>
      </w:r>
      <w:r>
        <w:br/>
      </w:r>
      <w:r w:rsidRPr="61B0B47F" w:rsidR="5353CDAB">
        <w:rPr>
          <w:rFonts w:ascii="Arial" w:hAnsi="Arial" w:eastAsia="Arial" w:cs="Arial"/>
          <w:color w:val="333333"/>
          <w:szCs w:val="24"/>
        </w:rPr>
        <w:t>• kun op</w:t>
      </w:r>
      <w:r w:rsidR="00751448">
        <w:rPr>
          <w:rFonts w:ascii="Arial" w:hAnsi="Arial" w:eastAsia="Arial" w:cs="Arial"/>
          <w:color w:val="333333"/>
          <w:szCs w:val="24"/>
        </w:rPr>
        <w:t>p</w:t>
      </w:r>
      <w:r w:rsidRPr="61B0B47F" w:rsidR="5353CDAB">
        <w:rPr>
          <w:rFonts w:ascii="Arial" w:hAnsi="Arial" w:eastAsia="Arial" w:cs="Arial"/>
          <w:color w:val="333333"/>
          <w:szCs w:val="24"/>
        </w:rPr>
        <w:t>ilas kaipaa opastusta terveyspalvelujen käytöstä</w:t>
      </w:r>
      <w:r>
        <w:br/>
      </w:r>
      <w:r w:rsidRPr="61B0B47F" w:rsidR="5353CDAB">
        <w:rPr>
          <w:rFonts w:ascii="Arial" w:hAnsi="Arial" w:eastAsia="Arial" w:cs="Arial"/>
          <w:color w:val="333333"/>
          <w:szCs w:val="24"/>
        </w:rPr>
        <w:t>• kun vanhemmuuden tai perheen hyvinvoinnin kysymykset askarruttavat</w:t>
      </w:r>
      <w:r>
        <w:br/>
      </w:r>
      <w:r w:rsidRPr="61B0B47F" w:rsidR="5353CDAB">
        <w:rPr>
          <w:rFonts w:ascii="Arial" w:hAnsi="Arial" w:eastAsia="Arial" w:cs="Arial"/>
          <w:color w:val="333333"/>
          <w:szCs w:val="24"/>
        </w:rPr>
        <w:t>• muissa mieltä painavissa asioissa</w:t>
      </w:r>
    </w:p>
    <w:p w:rsidR="003A1D54" w:rsidP="07FEAEEE" w:rsidRDefault="5353CDAB" w14:paraId="2740BDA8" w14:textId="72E658BC">
      <w:pPr>
        <w:shd w:val="clear" w:color="auto" w:fill="FFFFFF" w:themeFill="background1"/>
        <w:spacing w:before="180" w:after="180"/>
        <w:rPr>
          <w:rFonts w:ascii="Arial" w:hAnsi="Arial" w:eastAsia="Arial" w:cs="Arial"/>
          <w:color w:val="333333"/>
        </w:rPr>
      </w:pPr>
      <w:r w:rsidRPr="07FEAEEE" w:rsidR="5E05A553">
        <w:rPr>
          <w:rFonts w:ascii="Arial" w:hAnsi="Arial" w:eastAsia="Arial" w:cs="Arial"/>
          <w:color w:val="333333"/>
        </w:rPr>
        <w:t xml:space="preserve">Yhteydenotot terveydenhoitajaan Wilman kautta tai puhelimitse.  </w:t>
      </w:r>
      <w:r>
        <w:br/>
      </w:r>
      <w:r w:rsidRPr="07FEAEEE" w:rsidR="5E05A553">
        <w:rPr>
          <w:rFonts w:ascii="Arial" w:hAnsi="Arial" w:eastAsia="Arial" w:cs="Arial"/>
          <w:color w:val="333333"/>
        </w:rPr>
        <w:t xml:space="preserve">Terveydenhoitaja on paikalla pääsääntöisesti ma-pe </w:t>
      </w:r>
      <w:r w:rsidRPr="07FEAEEE" w:rsidR="5E05A553">
        <w:rPr>
          <w:rFonts w:ascii="Arial" w:hAnsi="Arial" w:eastAsia="Arial" w:cs="Arial"/>
          <w:color w:val="333333"/>
        </w:rPr>
        <w:t>klo 8.00-15.00</w:t>
      </w:r>
      <w:r w:rsidRPr="07FEAEEE" w:rsidR="5E05A553">
        <w:rPr>
          <w:rFonts w:ascii="Arial" w:hAnsi="Arial" w:eastAsia="Arial" w:cs="Arial"/>
          <w:color w:val="333333"/>
        </w:rPr>
        <w:t xml:space="preserve">. Vastaanottoa on muillakin kouluilla, joten päivittäin terveydenhoitaja ei ole Sariolan koululla. Paikalla ollessa terveydenhoitajalla on </w:t>
      </w:r>
      <w:r w:rsidRPr="07FEAEEE" w:rsidR="5E05A553">
        <w:rPr>
          <w:rFonts w:ascii="Arial" w:hAnsi="Arial" w:eastAsia="Arial" w:cs="Arial"/>
          <w:color w:val="333333"/>
        </w:rPr>
        <w:t>klo 11.30-12.30</w:t>
      </w:r>
      <w:r w:rsidRPr="07FEAEEE" w:rsidR="5E05A553">
        <w:rPr>
          <w:rFonts w:ascii="Arial" w:hAnsi="Arial" w:eastAsia="Arial" w:cs="Arial"/>
          <w:color w:val="333333"/>
        </w:rPr>
        <w:t xml:space="preserve"> välisenä aikana vastaanottoaika, jolloin oppilailla on mahdollisuus omatoimisille käynneille. Muutoin vastaanotto toimii ajanvarausperiaatteella.</w:t>
      </w:r>
    </w:p>
    <w:p w:rsidR="61B0B47F" w:rsidP="07FEAEEE" w:rsidRDefault="61B0B47F" w14:paraId="2B64DCA3" w14:textId="48254C56">
      <w:pPr>
        <w:shd w:val="clear" w:color="auto" w:fill="FFFFFF" w:themeFill="background1"/>
        <w:spacing w:before="180" w:after="180"/>
        <w:rPr>
          <w:rFonts w:ascii="Arial" w:hAnsi="Arial" w:eastAsia="Arial" w:cs="Arial"/>
          <w:color w:val="333333"/>
        </w:rPr>
      </w:pPr>
    </w:p>
    <w:p w:rsidR="61B0B47F" w:rsidP="07FEAEEE" w:rsidRDefault="61B0B47F" w14:paraId="45BB32B6" w14:textId="51060C95">
      <w:pPr>
        <w:pBdr>
          <w:top w:val="single" w:color="FF000000" w:sz="4" w:space="0"/>
          <w:left w:val="single" w:color="FF000000" w:sz="4" w:space="2"/>
          <w:bottom w:val="single" w:color="FF000000" w:sz="4" w:space="1"/>
          <w:right w:val="single" w:color="FF000000" w:sz="4" w:space="4"/>
        </w:pBdr>
        <w:shd w:val="clear" w:color="auto" w:fill="FFFFFF" w:themeFill="background1"/>
        <w:spacing w:before="180" w:after="180"/>
        <w:rPr>
          <w:rFonts w:ascii="Arial" w:hAnsi="Arial" w:cs="Arial"/>
          <w:sz w:val="28"/>
          <w:szCs w:val="28"/>
        </w:rPr>
      </w:pPr>
      <w:r w:rsidRPr="07FEAEEE" w:rsidR="07775089">
        <w:rPr>
          <w:rFonts w:ascii="Arial" w:hAnsi="Arial" w:cs="Arial"/>
          <w:sz w:val="28"/>
          <w:szCs w:val="28"/>
        </w:rPr>
        <w:t xml:space="preserve">KOULUVALMENTAJA  </w:t>
      </w:r>
    </w:p>
    <w:p w:rsidR="61B0B47F" w:rsidP="07FEAEEE" w:rsidRDefault="61B0B47F" w14:paraId="3B442B5D" w14:textId="45C68E67">
      <w:pPr>
        <w:pStyle w:val="Normaali"/>
        <w:shd w:val="clear" w:color="auto" w:fill="FFFFFF" w:themeFill="background1"/>
        <w:spacing w:before="180" w:after="180"/>
        <w:rPr>
          <w:rFonts w:ascii="Arial" w:hAnsi="Arial" w:eastAsia="Arial" w:cs="Arial"/>
          <w:b w:val="0"/>
          <w:bCs w:val="0"/>
          <w:i w:val="0"/>
          <w:iCs w:val="0"/>
          <w:caps w:val="0"/>
          <w:smallCaps w:val="0"/>
          <w:noProof w:val="0"/>
          <w:color w:val="000000" w:themeColor="text1" w:themeTint="FF" w:themeShade="FF"/>
          <w:sz w:val="22"/>
          <w:szCs w:val="22"/>
          <w:lang w:val="fi-FI"/>
        </w:rPr>
      </w:pPr>
      <w:r w:rsidRPr="07FEAEEE" w:rsidR="07775089">
        <w:rPr>
          <w:rFonts w:ascii="Arial" w:hAnsi="Arial" w:eastAsia="Arial" w:cs="Arial"/>
          <w:b w:val="0"/>
          <w:bCs w:val="0"/>
          <w:i w:val="0"/>
          <w:iCs w:val="0"/>
          <w:caps w:val="0"/>
          <w:smallCaps w:val="0"/>
          <w:noProof w:val="0"/>
          <w:color w:val="000000" w:themeColor="text1" w:themeTint="FF" w:themeShade="FF"/>
          <w:sz w:val="22"/>
          <w:szCs w:val="22"/>
          <w:lang w:val="fi-FI"/>
        </w:rPr>
        <w:t xml:space="preserve">Kouluvalmentaja tarjoaa matalalla kynnyksellä ennaltaehkäisevää ja varhaista tukea oppilaille ja huoltajille erityisesti koulupoissaolojen vähentämiseksi. </w:t>
      </w:r>
    </w:p>
    <w:p w:rsidR="61B0B47F" w:rsidP="07FEAEEE" w:rsidRDefault="61B0B47F" w14:paraId="04EC4988" w14:textId="4D3243E7">
      <w:pPr>
        <w:pStyle w:val="Normaali"/>
        <w:shd w:val="clear" w:color="auto" w:fill="FFFFFF" w:themeFill="background1"/>
        <w:spacing w:before="180" w:after="180"/>
        <w:rPr>
          <w:rFonts w:ascii="Arial" w:hAnsi="Arial" w:eastAsia="Arial" w:cs="Arial"/>
          <w:b w:val="0"/>
          <w:bCs w:val="0"/>
          <w:i w:val="0"/>
          <w:iCs w:val="0"/>
          <w:caps w:val="0"/>
          <w:smallCaps w:val="0"/>
          <w:noProof w:val="0"/>
          <w:color w:val="000000" w:themeColor="text1" w:themeTint="FF" w:themeShade="FF"/>
          <w:sz w:val="22"/>
          <w:szCs w:val="22"/>
          <w:lang w:val="fi-FI"/>
        </w:rPr>
      </w:pPr>
      <w:r w:rsidRPr="07FEAEEE" w:rsidR="07775089">
        <w:rPr>
          <w:rFonts w:ascii="Arial" w:hAnsi="Arial" w:eastAsia="Arial" w:cs="Arial"/>
          <w:b w:val="0"/>
          <w:bCs w:val="0"/>
          <w:i w:val="0"/>
          <w:iCs w:val="0"/>
          <w:caps w:val="0"/>
          <w:smallCaps w:val="0"/>
          <w:noProof w:val="0"/>
          <w:color w:val="000000" w:themeColor="text1" w:themeTint="FF" w:themeShade="FF"/>
          <w:sz w:val="22"/>
          <w:szCs w:val="22"/>
          <w:lang w:val="fi-FI"/>
        </w:rPr>
        <w:t xml:space="preserve">Kouluvalmentajaan saa yhteyden Wilmassa ja puhelimitse. </w:t>
      </w:r>
    </w:p>
    <w:p w:rsidR="61B0B47F" w:rsidP="07FEAEEE" w:rsidRDefault="61B0B47F" w14:paraId="5D4F2271" w14:textId="3E013AA9">
      <w:pPr>
        <w:spacing w:before="180" w:after="0" w:line="288" w:lineRule="auto"/>
        <w:rPr>
          <w:rFonts w:ascii="Arial" w:hAnsi="Arial" w:eastAsia="Arial" w:cs="Arial"/>
          <w:b w:val="0"/>
          <w:bCs w:val="0"/>
          <w:i w:val="0"/>
          <w:iCs w:val="0"/>
          <w:caps w:val="0"/>
          <w:smallCaps w:val="0"/>
          <w:noProof w:val="0"/>
          <w:color w:val="000000" w:themeColor="text1" w:themeTint="FF" w:themeShade="FF"/>
          <w:sz w:val="22"/>
          <w:szCs w:val="22"/>
          <w:lang w:val="fi-FI"/>
        </w:rPr>
      </w:pPr>
      <w:r w:rsidRPr="07FEAEEE" w:rsidR="07775089">
        <w:rPr>
          <w:rFonts w:ascii="Arial" w:hAnsi="Arial" w:eastAsia="Arial" w:cs="Arial"/>
          <w:b w:val="0"/>
          <w:bCs w:val="0"/>
          <w:i w:val="0"/>
          <w:iCs w:val="0"/>
          <w:caps w:val="0"/>
          <w:smallCaps w:val="0"/>
          <w:noProof w:val="0"/>
          <w:color w:val="000000" w:themeColor="text1" w:themeTint="FF" w:themeShade="FF"/>
          <w:sz w:val="22"/>
          <w:szCs w:val="22"/>
          <w:lang w:val="fi-FI"/>
        </w:rPr>
        <w:t>Kouluvalmentaja Kaisa Pöllänen</w:t>
      </w:r>
    </w:p>
    <w:p w:rsidR="61B0B47F" w:rsidP="07FEAEEE" w:rsidRDefault="61B0B47F" w14:paraId="25C063E5" w14:textId="564824F6">
      <w:pPr>
        <w:spacing w:before="180" w:after="0" w:line="288" w:lineRule="auto"/>
        <w:rPr>
          <w:rFonts w:ascii="Arial" w:hAnsi="Arial" w:eastAsia="Arial" w:cs="Arial"/>
          <w:b w:val="0"/>
          <w:bCs w:val="0"/>
          <w:i w:val="0"/>
          <w:iCs w:val="0"/>
          <w:caps w:val="0"/>
          <w:smallCaps w:val="0"/>
          <w:noProof w:val="0"/>
          <w:color w:val="000000" w:themeColor="text1" w:themeTint="FF" w:themeShade="FF"/>
          <w:sz w:val="22"/>
          <w:szCs w:val="22"/>
          <w:lang w:val="fi-FI"/>
        </w:rPr>
      </w:pPr>
      <w:r w:rsidRPr="07FEAEEE" w:rsidR="07775089">
        <w:rPr>
          <w:rFonts w:ascii="Arial" w:hAnsi="Arial" w:eastAsia="Arial" w:cs="Arial"/>
          <w:b w:val="0"/>
          <w:bCs w:val="0"/>
          <w:i w:val="0"/>
          <w:iCs w:val="0"/>
          <w:caps w:val="0"/>
          <w:smallCaps w:val="0"/>
          <w:noProof w:val="0"/>
          <w:color w:val="000000" w:themeColor="text1" w:themeTint="FF" w:themeShade="FF"/>
          <w:sz w:val="22"/>
          <w:szCs w:val="22"/>
          <w:lang w:val="fi-FI"/>
        </w:rPr>
        <w:t>044-4813013</w:t>
      </w:r>
    </w:p>
    <w:p w:rsidR="61B0B47F" w:rsidP="07FEAEEE" w:rsidRDefault="61B0B47F" w14:paraId="1DF3D595" w14:textId="1AD0DF5E">
      <w:pPr>
        <w:pStyle w:val="Normaali"/>
        <w:spacing w:before="180" w:after="180"/>
      </w:pPr>
    </w:p>
    <w:p w:rsidRPr="00B51EAE" w:rsidR="00E11D2C" w:rsidP="07FEAEEE" w:rsidRDefault="00E11D2C" w14:paraId="4025A20B" w14:textId="0594E515">
      <w:pPr>
        <w:shd w:val="clear" w:color="auto" w:fill="FFFFFF" w:themeFill="background1"/>
        <w:spacing w:before="180" w:after="180"/>
        <w:jc w:val="both"/>
        <w:rPr>
          <w:rFonts w:ascii="Arial" w:hAnsi="Arial" w:eastAsia="Arial" w:cs="Arial"/>
          <w:color w:val="333333"/>
          <w:sz w:val="18"/>
          <w:szCs w:val="18"/>
        </w:rPr>
      </w:pPr>
    </w:p>
    <w:p w:rsidRPr="00B51EAE" w:rsidR="00E11D2C" w:rsidP="07FEAEEE" w:rsidRDefault="00E11D2C" w14:paraId="286043A9" w14:textId="01FBB892">
      <w:pPr>
        <w:shd w:val="clear" w:color="auto" w:fill="FFFFFF" w:themeFill="background1"/>
        <w:spacing w:before="180" w:after="180"/>
        <w:jc w:val="both"/>
        <w:rPr>
          <w:rFonts w:ascii="Arial" w:hAnsi="Arial" w:eastAsia="Arial" w:cs="Arial"/>
          <w:color w:val="333333"/>
          <w:sz w:val="18"/>
          <w:szCs w:val="18"/>
        </w:rPr>
      </w:pPr>
    </w:p>
    <w:p w:rsidRPr="00B51EAE" w:rsidR="00E11D2C" w:rsidP="07FEAEEE" w:rsidRDefault="00E11D2C" w14:paraId="0D3459BA" w14:textId="4E187514">
      <w:pPr>
        <w:pStyle w:val="Otsikko1"/>
        <w:keepNext w:val="1"/>
        <w:spacing w:before="600" w:after="100" w:line="288" w:lineRule="auto"/>
        <w:jc w:val="center"/>
        <w:rPr>
          <w:rFonts w:ascii="Arial" w:hAnsi="Arial" w:eastAsia="Arial" w:cs="Arial"/>
          <w:b w:val="1"/>
          <w:bCs w:val="1"/>
          <w:i w:val="0"/>
          <w:iCs w:val="0"/>
          <w:caps w:val="0"/>
          <w:smallCaps w:val="0"/>
          <w:noProof w:val="0"/>
          <w:color w:val="auto"/>
          <w:sz w:val="28"/>
          <w:szCs w:val="28"/>
          <w:lang w:val="fi-FI"/>
        </w:rPr>
      </w:pPr>
      <w:r w:rsidRPr="07FEAEEE" w:rsidR="7FA6DCE6">
        <w:rPr>
          <w:rFonts w:ascii="Arial" w:hAnsi="Arial" w:eastAsia="Arial" w:cs="Arial"/>
          <w:b w:val="1"/>
          <w:bCs w:val="1"/>
          <w:i w:val="0"/>
          <w:iCs w:val="0"/>
          <w:caps w:val="0"/>
          <w:smallCaps w:val="0"/>
          <w:noProof w:val="0"/>
          <w:color w:val="auto"/>
          <w:sz w:val="28"/>
          <w:szCs w:val="28"/>
          <w:lang w:val="fi-FI"/>
        </w:rPr>
        <w:t>Sariolan yhtenäiskoulun opiskeluhuolt</w:t>
      </w:r>
      <w:r w:rsidRPr="07FEAEEE" w:rsidR="3FE2BA01">
        <w:rPr>
          <w:rFonts w:ascii="Arial" w:hAnsi="Arial" w:eastAsia="Arial" w:cs="Arial"/>
          <w:b w:val="1"/>
          <w:bCs w:val="1"/>
          <w:i w:val="0"/>
          <w:iCs w:val="0"/>
          <w:caps w:val="0"/>
          <w:smallCaps w:val="0"/>
          <w:noProof w:val="0"/>
          <w:color w:val="auto"/>
          <w:sz w:val="28"/>
          <w:szCs w:val="28"/>
          <w:lang w:val="fi-FI"/>
        </w:rPr>
        <w:t>o</w:t>
      </w:r>
      <w:r w:rsidRPr="07FEAEEE" w:rsidR="614745EA">
        <w:rPr>
          <w:rFonts w:ascii="Arial" w:hAnsi="Arial" w:eastAsia="Arial" w:cs="Arial"/>
          <w:b w:val="1"/>
          <w:bCs w:val="1"/>
          <w:i w:val="0"/>
          <w:iCs w:val="0"/>
          <w:caps w:val="0"/>
          <w:smallCaps w:val="0"/>
          <w:noProof w:val="0"/>
          <w:color w:val="auto"/>
          <w:sz w:val="28"/>
          <w:szCs w:val="28"/>
          <w:lang w:val="fi-FI"/>
        </w:rPr>
        <w:t>a</w:t>
      </w:r>
      <w:r w:rsidRPr="07FEAEEE" w:rsidR="3FE2BA01">
        <w:rPr>
          <w:rFonts w:ascii="Arial" w:hAnsi="Arial" w:eastAsia="Arial" w:cs="Arial"/>
          <w:b w:val="1"/>
          <w:bCs w:val="1"/>
          <w:i w:val="0"/>
          <w:iCs w:val="0"/>
          <w:caps w:val="0"/>
          <w:smallCaps w:val="0"/>
          <w:noProof w:val="0"/>
          <w:color w:val="auto"/>
          <w:sz w:val="28"/>
          <w:szCs w:val="28"/>
          <w:lang w:val="fi-FI"/>
        </w:rPr>
        <w:t xml:space="preserve"> </w:t>
      </w:r>
      <w:r w:rsidRPr="07FEAEEE" w:rsidR="7FA6DCE6">
        <w:rPr>
          <w:rFonts w:ascii="Arial" w:hAnsi="Arial" w:eastAsia="Arial" w:cs="Arial"/>
          <w:b w:val="1"/>
          <w:bCs w:val="1"/>
          <w:i w:val="0"/>
          <w:iCs w:val="0"/>
          <w:caps w:val="0"/>
          <w:smallCaps w:val="0"/>
          <w:noProof w:val="0"/>
          <w:color w:val="auto"/>
          <w:sz w:val="28"/>
          <w:szCs w:val="28"/>
          <w:lang w:val="fi-FI"/>
        </w:rPr>
        <w:t xml:space="preserve">lukuvuonna </w:t>
      </w:r>
      <w:r w:rsidRPr="07FEAEEE" w:rsidR="7FA6DCE6">
        <w:rPr>
          <w:rFonts w:ascii="Arial" w:hAnsi="Arial" w:eastAsia="Arial" w:cs="Arial"/>
          <w:b w:val="1"/>
          <w:bCs w:val="1"/>
          <w:i w:val="0"/>
          <w:iCs w:val="0"/>
          <w:caps w:val="0"/>
          <w:smallCaps w:val="0"/>
          <w:noProof w:val="0"/>
          <w:color w:val="auto"/>
          <w:sz w:val="28"/>
          <w:szCs w:val="28"/>
          <w:lang w:val="fi-FI"/>
        </w:rPr>
        <w:t>24-25</w:t>
      </w:r>
    </w:p>
    <w:p w:rsidRPr="00B51EAE" w:rsidR="00E11D2C" w:rsidP="07FEAEEE" w:rsidRDefault="00E11D2C" w14:paraId="111E9203" w14:textId="6B1DF494">
      <w:pPr>
        <w:spacing w:after="160" w:line="257" w:lineRule="auto"/>
        <w:jc w:val="both"/>
        <w:rPr>
          <w:rFonts w:ascii="Arial" w:hAnsi="Arial" w:eastAsia="Arial" w:cs="Arial"/>
          <w:b w:val="0"/>
          <w:bCs w:val="0"/>
          <w:i w:val="0"/>
          <w:iCs w:val="0"/>
          <w:caps w:val="0"/>
          <w:smallCaps w:val="0"/>
          <w:noProof w:val="0"/>
          <w:color w:val="262626" w:themeColor="text1" w:themeTint="D9" w:themeShade="FF"/>
          <w:sz w:val="16"/>
          <w:szCs w:val="16"/>
          <w:lang w:val="fi-FI"/>
        </w:rPr>
      </w:pPr>
      <w:r w:rsidRPr="07FEAEEE" w:rsidR="7FA6DCE6">
        <w:rPr>
          <w:rFonts w:ascii="Arial" w:hAnsi="Arial" w:eastAsia="Arial" w:cs="Arial"/>
          <w:b w:val="0"/>
          <w:bCs w:val="0"/>
          <w:i w:val="0"/>
          <w:iCs w:val="0"/>
          <w:caps w:val="0"/>
          <w:smallCaps w:val="0"/>
          <w:noProof w:val="0"/>
          <w:color w:val="262626" w:themeColor="text1" w:themeTint="D9" w:themeShade="FF"/>
          <w:sz w:val="22"/>
          <w:szCs w:val="22"/>
          <w:lang w:val="fi-FI"/>
        </w:rPr>
        <w:t xml:space="preserve">       </w:t>
      </w:r>
      <w:r w:rsidR="7FA6DCE6">
        <w:drawing>
          <wp:inline wp14:editId="1CF8C5A6" wp14:anchorId="0EC3B745">
            <wp:extent cx="1181100" cy="1571625"/>
            <wp:effectExtent l="0" t="0" r="0" b="0"/>
            <wp:docPr id="2091996499" name="" title=""/>
            <wp:cNvGraphicFramePr>
              <a:graphicFrameLocks noChangeAspect="1"/>
            </wp:cNvGraphicFramePr>
            <a:graphic>
              <a:graphicData uri="http://schemas.openxmlformats.org/drawingml/2006/picture">
                <pic:pic>
                  <pic:nvPicPr>
                    <pic:cNvPr id="0" name=""/>
                    <pic:cNvPicPr/>
                  </pic:nvPicPr>
                  <pic:blipFill>
                    <a:blip r:embed="Ra9a8adffebdf4603">
                      <a:extLst>
                        <a:ext xmlns:a="http://schemas.openxmlformats.org/drawingml/2006/main" uri="{28A0092B-C50C-407E-A947-70E740481C1C}">
                          <a14:useLocalDpi val="0"/>
                        </a:ext>
                      </a:extLst>
                    </a:blip>
                    <a:stretch>
                      <a:fillRect/>
                    </a:stretch>
                  </pic:blipFill>
                  <pic:spPr>
                    <a:xfrm>
                      <a:off x="0" y="0"/>
                      <a:ext cx="1181100" cy="1571625"/>
                    </a:xfrm>
                    <a:prstGeom prst="rect">
                      <a:avLst/>
                    </a:prstGeom>
                  </pic:spPr>
                </pic:pic>
              </a:graphicData>
            </a:graphic>
          </wp:inline>
        </w:drawing>
      </w:r>
      <w:r w:rsidRPr="07FEAEEE" w:rsidR="7FA6DCE6">
        <w:rPr>
          <w:rFonts w:ascii="Arial" w:hAnsi="Arial" w:eastAsia="Arial" w:cs="Arial"/>
          <w:b w:val="0"/>
          <w:bCs w:val="0"/>
          <w:i w:val="0"/>
          <w:iCs w:val="0"/>
          <w:caps w:val="0"/>
          <w:smallCaps w:val="0"/>
          <w:noProof w:val="0"/>
          <w:color w:val="262626" w:themeColor="text1" w:themeTint="D9" w:themeShade="FF"/>
          <w:sz w:val="22"/>
          <w:szCs w:val="22"/>
          <w:lang w:val="fi-FI"/>
        </w:rPr>
        <w:t xml:space="preserve">          </w:t>
      </w:r>
      <w:r w:rsidR="7FA6DCE6">
        <w:drawing>
          <wp:inline wp14:editId="1DE7D4E9" wp14:anchorId="2A1733E5">
            <wp:extent cx="1143000" cy="1638300"/>
            <wp:effectExtent l="0" t="0" r="0" b="0"/>
            <wp:docPr id="368510902" name="" title=""/>
            <wp:cNvGraphicFramePr>
              <a:graphicFrameLocks noChangeAspect="1"/>
            </wp:cNvGraphicFramePr>
            <a:graphic>
              <a:graphicData uri="http://schemas.openxmlformats.org/drawingml/2006/picture">
                <pic:pic>
                  <pic:nvPicPr>
                    <pic:cNvPr id="0" name=""/>
                    <pic:cNvPicPr/>
                  </pic:nvPicPr>
                  <pic:blipFill>
                    <a:blip r:embed="R794e33a8e0ec43a8">
                      <a:extLst>
                        <a:ext xmlns:a="http://schemas.openxmlformats.org/drawingml/2006/main" uri="{28A0092B-C50C-407E-A947-70E740481C1C}">
                          <a14:useLocalDpi val="0"/>
                        </a:ext>
                      </a:extLst>
                    </a:blip>
                    <a:stretch>
                      <a:fillRect/>
                    </a:stretch>
                  </pic:blipFill>
                  <pic:spPr>
                    <a:xfrm>
                      <a:off x="0" y="0"/>
                      <a:ext cx="1143000" cy="1638300"/>
                    </a:xfrm>
                    <a:prstGeom prst="rect">
                      <a:avLst/>
                    </a:prstGeom>
                  </pic:spPr>
                </pic:pic>
              </a:graphicData>
            </a:graphic>
          </wp:inline>
        </w:drawing>
      </w:r>
      <w:r w:rsidRPr="07FEAEEE" w:rsidR="7FA6DCE6">
        <w:rPr>
          <w:rFonts w:ascii="Arial" w:hAnsi="Arial" w:eastAsia="Arial" w:cs="Arial"/>
          <w:b w:val="0"/>
          <w:bCs w:val="0"/>
          <w:i w:val="0"/>
          <w:iCs w:val="0"/>
          <w:caps w:val="0"/>
          <w:smallCaps w:val="0"/>
          <w:noProof w:val="0"/>
          <w:color w:val="262626" w:themeColor="text1" w:themeTint="D9" w:themeShade="FF"/>
          <w:sz w:val="22"/>
          <w:szCs w:val="22"/>
          <w:lang w:val="fi-FI"/>
        </w:rPr>
        <w:t xml:space="preserve">           </w:t>
      </w:r>
      <w:r w:rsidR="7FA6DCE6">
        <w:drawing>
          <wp:inline wp14:editId="3878FBEB" wp14:anchorId="202CAFC3">
            <wp:extent cx="1219200" cy="1628775"/>
            <wp:effectExtent l="0" t="0" r="0" b="0"/>
            <wp:docPr id="853871670" name="" title=""/>
            <wp:cNvGraphicFramePr>
              <a:graphicFrameLocks noChangeAspect="1"/>
            </wp:cNvGraphicFramePr>
            <a:graphic>
              <a:graphicData uri="http://schemas.openxmlformats.org/drawingml/2006/picture">
                <pic:pic>
                  <pic:nvPicPr>
                    <pic:cNvPr id="0" name=""/>
                    <pic:cNvPicPr/>
                  </pic:nvPicPr>
                  <pic:blipFill>
                    <a:blip r:embed="Rba40ee49237c4737">
                      <a:extLst>
                        <a:ext xmlns:a="http://schemas.openxmlformats.org/drawingml/2006/main" uri="{28A0092B-C50C-407E-A947-70E740481C1C}">
                          <a14:useLocalDpi val="0"/>
                        </a:ext>
                      </a:extLst>
                    </a:blip>
                    <a:stretch>
                      <a:fillRect/>
                    </a:stretch>
                  </pic:blipFill>
                  <pic:spPr>
                    <a:xfrm>
                      <a:off x="0" y="0"/>
                      <a:ext cx="1219200" cy="1628775"/>
                    </a:xfrm>
                    <a:prstGeom prst="rect">
                      <a:avLst/>
                    </a:prstGeom>
                  </pic:spPr>
                </pic:pic>
              </a:graphicData>
            </a:graphic>
          </wp:inline>
        </w:drawing>
      </w:r>
      <w:r w:rsidRPr="07FEAEEE" w:rsidR="7FA6DCE6">
        <w:rPr>
          <w:rFonts w:ascii="Arial" w:hAnsi="Arial" w:eastAsia="Arial" w:cs="Arial"/>
          <w:b w:val="0"/>
          <w:bCs w:val="0"/>
          <w:i w:val="0"/>
          <w:iCs w:val="0"/>
          <w:caps w:val="0"/>
          <w:smallCaps w:val="0"/>
          <w:noProof w:val="0"/>
          <w:color w:val="262626" w:themeColor="text1" w:themeTint="D9" w:themeShade="FF"/>
          <w:sz w:val="22"/>
          <w:szCs w:val="22"/>
          <w:lang w:val="fi-FI"/>
        </w:rPr>
        <w:t xml:space="preserve">            </w:t>
      </w:r>
      <w:r w:rsidR="7FA6DCE6">
        <w:drawing>
          <wp:inline wp14:editId="2F74DAC8" wp14:anchorId="1D985507">
            <wp:extent cx="1276350" cy="1276350"/>
            <wp:effectExtent l="0" t="0" r="0" b="0"/>
            <wp:docPr id="1864543037" name="" title=""/>
            <wp:cNvGraphicFramePr>
              <a:graphicFrameLocks noChangeAspect="1"/>
            </wp:cNvGraphicFramePr>
            <a:graphic>
              <a:graphicData uri="http://schemas.openxmlformats.org/drawingml/2006/picture">
                <pic:pic>
                  <pic:nvPicPr>
                    <pic:cNvPr id="0" name=""/>
                    <pic:cNvPicPr/>
                  </pic:nvPicPr>
                  <pic:blipFill>
                    <a:blip r:embed="R5f2c390252c242f2">
                      <a:extLst>
                        <a:ext xmlns:a="http://schemas.openxmlformats.org/drawingml/2006/main" uri="{28A0092B-C50C-407E-A947-70E740481C1C}">
                          <a14:useLocalDpi val="0"/>
                        </a:ext>
                      </a:extLst>
                    </a:blip>
                    <a:stretch>
                      <a:fillRect/>
                    </a:stretch>
                  </pic:blipFill>
                  <pic:spPr>
                    <a:xfrm>
                      <a:off x="0" y="0"/>
                      <a:ext cx="1276350" cy="1276350"/>
                    </a:xfrm>
                    <a:prstGeom prst="rect">
                      <a:avLst/>
                    </a:prstGeom>
                  </pic:spPr>
                </pic:pic>
              </a:graphicData>
            </a:graphic>
          </wp:inline>
        </w:drawing>
      </w:r>
    </w:p>
    <w:p w:rsidRPr="00B51EAE" w:rsidR="00E11D2C" w:rsidP="07FEAEEE" w:rsidRDefault="00E11D2C" w14:paraId="279069BD" w14:textId="1D56D7CD">
      <w:pPr>
        <w:spacing w:after="160" w:line="257" w:lineRule="auto"/>
        <w:jc w:val="both"/>
        <w:rPr>
          <w:rFonts w:ascii="Dreaming Outloud Pro" w:hAnsi="Dreaming Outloud Pro" w:eastAsia="Dreaming Outloud Pro" w:cs="Dreaming Outloud Pro"/>
          <w:b w:val="1"/>
          <w:bCs w:val="1"/>
          <w:i w:val="0"/>
          <w:iCs w:val="0"/>
          <w:caps w:val="0"/>
          <w:smallCaps w:val="0"/>
          <w:noProof w:val="0"/>
          <w:color w:val="262626" w:themeColor="text1" w:themeTint="D9" w:themeShade="FF"/>
          <w:sz w:val="18"/>
          <w:szCs w:val="18"/>
          <w:lang w:val="fi-FI"/>
        </w:rPr>
      </w:pPr>
      <w:r w:rsidRPr="07FEAEEE" w:rsidR="7FA6DCE6">
        <w:rPr>
          <w:rFonts w:ascii="Dreaming Outloud Pro" w:hAnsi="Dreaming Outloud Pro" w:eastAsia="Dreaming Outloud Pro" w:cs="Dreaming Outloud Pro"/>
          <w:b w:val="1"/>
          <w:bCs w:val="1"/>
          <w:i w:val="0"/>
          <w:iCs w:val="0"/>
          <w:caps w:val="0"/>
          <w:smallCaps w:val="0"/>
          <w:noProof w:val="0"/>
          <w:color w:val="262626" w:themeColor="text1" w:themeTint="D9" w:themeShade="FF"/>
          <w:sz w:val="18"/>
          <w:szCs w:val="18"/>
          <w:lang w:val="fi-FI"/>
        </w:rPr>
        <w:t>Kuraattori Leila Henttonen</w:t>
      </w:r>
      <w:r w:rsidRPr="07FEAEEE" w:rsidR="7FA6DCE6">
        <w:rPr>
          <w:rFonts w:ascii="Dreaming Outloud Pro" w:hAnsi="Dreaming Outloud Pro" w:eastAsia="Dreaming Outloud Pro" w:cs="Dreaming Outloud Pro"/>
          <w:b w:val="0"/>
          <w:bCs w:val="0"/>
          <w:i w:val="0"/>
          <w:iCs w:val="0"/>
          <w:caps w:val="0"/>
          <w:smallCaps w:val="0"/>
          <w:noProof w:val="0"/>
          <w:color w:val="262626" w:themeColor="text1" w:themeTint="D9" w:themeShade="FF"/>
          <w:sz w:val="18"/>
          <w:szCs w:val="18"/>
          <w:lang w:val="fi-FI"/>
        </w:rPr>
        <w:t xml:space="preserve"> </w:t>
      </w:r>
      <w:r w:rsidRPr="07FEAEEE" w:rsidR="74DCFCAD">
        <w:rPr>
          <w:rFonts w:ascii="Dreaming Outloud Pro" w:hAnsi="Dreaming Outloud Pro" w:eastAsia="Dreaming Outloud Pro" w:cs="Dreaming Outloud Pro"/>
          <w:b w:val="0"/>
          <w:bCs w:val="0"/>
          <w:i w:val="0"/>
          <w:iCs w:val="0"/>
          <w:caps w:val="0"/>
          <w:smallCaps w:val="0"/>
          <w:noProof w:val="0"/>
          <w:color w:val="262626" w:themeColor="text1" w:themeTint="D9" w:themeShade="FF"/>
          <w:sz w:val="18"/>
          <w:szCs w:val="18"/>
          <w:lang w:val="fi-FI"/>
        </w:rPr>
        <w:t xml:space="preserve">      </w:t>
      </w:r>
      <w:r w:rsidRPr="07FEAEEE" w:rsidR="7FA6DCE6">
        <w:rPr>
          <w:rFonts w:ascii="Dreaming Outloud Pro" w:hAnsi="Dreaming Outloud Pro" w:eastAsia="Dreaming Outloud Pro" w:cs="Dreaming Outloud Pro"/>
          <w:b w:val="1"/>
          <w:bCs w:val="1"/>
          <w:i w:val="0"/>
          <w:iCs w:val="0"/>
          <w:caps w:val="0"/>
          <w:smallCaps w:val="0"/>
          <w:noProof w:val="0"/>
          <w:color w:val="262626" w:themeColor="text1" w:themeTint="D9" w:themeShade="FF"/>
          <w:sz w:val="18"/>
          <w:szCs w:val="18"/>
          <w:lang w:val="fi-FI"/>
        </w:rPr>
        <w:t>Terveydenhoitaja</w:t>
      </w:r>
      <w:r w:rsidRPr="07FEAEEE" w:rsidR="1B092721">
        <w:rPr>
          <w:rFonts w:ascii="Dreaming Outloud Pro" w:hAnsi="Dreaming Outloud Pro" w:eastAsia="Dreaming Outloud Pro" w:cs="Dreaming Outloud Pro"/>
          <w:b w:val="1"/>
          <w:bCs w:val="1"/>
          <w:i w:val="0"/>
          <w:iCs w:val="0"/>
          <w:caps w:val="0"/>
          <w:smallCaps w:val="0"/>
          <w:noProof w:val="0"/>
          <w:color w:val="262626" w:themeColor="text1" w:themeTint="D9" w:themeShade="FF"/>
          <w:sz w:val="18"/>
          <w:szCs w:val="18"/>
          <w:lang w:val="fi-FI"/>
        </w:rPr>
        <w:t xml:space="preserve"> </w:t>
      </w:r>
      <w:r w:rsidRPr="07FEAEEE" w:rsidR="7FA6DCE6">
        <w:rPr>
          <w:rFonts w:ascii="Dreaming Outloud Pro" w:hAnsi="Dreaming Outloud Pro" w:eastAsia="Dreaming Outloud Pro" w:cs="Dreaming Outloud Pro"/>
          <w:b w:val="1"/>
          <w:bCs w:val="1"/>
          <w:i w:val="0"/>
          <w:iCs w:val="0"/>
          <w:caps w:val="0"/>
          <w:smallCaps w:val="0"/>
          <w:noProof w:val="0"/>
          <w:color w:val="262626" w:themeColor="text1" w:themeTint="D9" w:themeShade="FF"/>
          <w:sz w:val="18"/>
          <w:szCs w:val="18"/>
          <w:lang w:val="fi-FI"/>
        </w:rPr>
        <w:t>Carita</w:t>
      </w:r>
      <w:r w:rsidRPr="07FEAEEE" w:rsidR="1F57A0E7">
        <w:rPr>
          <w:rFonts w:ascii="Dreaming Outloud Pro" w:hAnsi="Dreaming Outloud Pro" w:eastAsia="Dreaming Outloud Pro" w:cs="Dreaming Outloud Pro"/>
          <w:b w:val="1"/>
          <w:bCs w:val="1"/>
          <w:i w:val="0"/>
          <w:iCs w:val="0"/>
          <w:caps w:val="0"/>
          <w:smallCaps w:val="0"/>
          <w:noProof w:val="0"/>
          <w:color w:val="262626" w:themeColor="text1" w:themeTint="D9" w:themeShade="FF"/>
          <w:sz w:val="18"/>
          <w:szCs w:val="18"/>
          <w:lang w:val="fi-FI"/>
        </w:rPr>
        <w:t xml:space="preserve"> </w:t>
      </w:r>
      <w:r w:rsidRPr="07FEAEEE" w:rsidR="7FA6DCE6">
        <w:rPr>
          <w:rFonts w:ascii="Dreaming Outloud Pro" w:hAnsi="Dreaming Outloud Pro" w:eastAsia="Dreaming Outloud Pro" w:cs="Dreaming Outloud Pro"/>
          <w:b w:val="1"/>
          <w:bCs w:val="1"/>
          <w:i w:val="0"/>
          <w:iCs w:val="0"/>
          <w:caps w:val="0"/>
          <w:smallCaps w:val="0"/>
          <w:noProof w:val="0"/>
          <w:color w:val="262626" w:themeColor="text1" w:themeTint="D9" w:themeShade="FF"/>
          <w:sz w:val="18"/>
          <w:szCs w:val="18"/>
          <w:lang w:val="fi-FI"/>
        </w:rPr>
        <w:t xml:space="preserve">Mäkelä </w:t>
      </w:r>
      <w:r w:rsidRPr="07FEAEEE" w:rsidR="5E5A75FF">
        <w:rPr>
          <w:rFonts w:ascii="Dreaming Outloud Pro" w:hAnsi="Dreaming Outloud Pro" w:eastAsia="Dreaming Outloud Pro" w:cs="Dreaming Outloud Pro"/>
          <w:b w:val="1"/>
          <w:bCs w:val="1"/>
          <w:i w:val="0"/>
          <w:iCs w:val="0"/>
          <w:caps w:val="0"/>
          <w:smallCaps w:val="0"/>
          <w:noProof w:val="0"/>
          <w:color w:val="262626" w:themeColor="text1" w:themeTint="D9" w:themeShade="FF"/>
          <w:sz w:val="18"/>
          <w:szCs w:val="18"/>
          <w:lang w:val="fi-FI"/>
        </w:rPr>
        <w:t xml:space="preserve">       </w:t>
      </w:r>
      <w:r w:rsidRPr="07FEAEEE" w:rsidR="7FA6DCE6">
        <w:rPr>
          <w:rFonts w:ascii="Dreaming Outloud Pro" w:hAnsi="Dreaming Outloud Pro" w:eastAsia="Dreaming Outloud Pro" w:cs="Dreaming Outloud Pro"/>
          <w:b w:val="1"/>
          <w:bCs w:val="1"/>
          <w:i w:val="0"/>
          <w:iCs w:val="0"/>
          <w:caps w:val="0"/>
          <w:smallCaps w:val="0"/>
          <w:noProof w:val="0"/>
          <w:color w:val="262626" w:themeColor="text1" w:themeTint="D9" w:themeShade="FF"/>
          <w:sz w:val="18"/>
          <w:szCs w:val="18"/>
          <w:lang w:val="fi-FI"/>
        </w:rPr>
        <w:t xml:space="preserve">Psykologi Tuuli-Kaisa Peltola  </w:t>
      </w:r>
      <w:r w:rsidRPr="07FEAEEE" w:rsidR="048752EA">
        <w:rPr>
          <w:rFonts w:ascii="Dreaming Outloud Pro" w:hAnsi="Dreaming Outloud Pro" w:eastAsia="Dreaming Outloud Pro" w:cs="Dreaming Outloud Pro"/>
          <w:b w:val="1"/>
          <w:bCs w:val="1"/>
          <w:i w:val="0"/>
          <w:iCs w:val="0"/>
          <w:caps w:val="0"/>
          <w:smallCaps w:val="0"/>
          <w:noProof w:val="0"/>
          <w:color w:val="262626" w:themeColor="text1" w:themeTint="D9" w:themeShade="FF"/>
          <w:sz w:val="18"/>
          <w:szCs w:val="18"/>
          <w:lang w:val="fi-FI"/>
        </w:rPr>
        <w:t xml:space="preserve">        </w:t>
      </w:r>
      <w:r w:rsidRPr="07FEAEEE" w:rsidR="7FA6DCE6">
        <w:rPr>
          <w:rFonts w:ascii="Dreaming Outloud Pro" w:hAnsi="Dreaming Outloud Pro" w:eastAsia="Dreaming Outloud Pro" w:cs="Dreaming Outloud Pro"/>
          <w:b w:val="1"/>
          <w:bCs w:val="1"/>
          <w:i w:val="0"/>
          <w:iCs w:val="0"/>
          <w:caps w:val="0"/>
          <w:smallCaps w:val="0"/>
          <w:noProof w:val="0"/>
          <w:color w:val="262626" w:themeColor="text1" w:themeTint="D9" w:themeShade="FF"/>
          <w:sz w:val="18"/>
          <w:szCs w:val="18"/>
          <w:lang w:val="fi-FI"/>
        </w:rPr>
        <w:t xml:space="preserve">Kouluvalmentaja Kaisa Pöllänen </w:t>
      </w:r>
    </w:p>
    <w:p w:rsidRPr="00B51EAE" w:rsidR="00E11D2C" w:rsidP="377E8AEC" w:rsidRDefault="00E11D2C" w14:paraId="225BC9DE" w14:textId="01FD9A59">
      <w:pPr>
        <w:spacing w:after="160" w:line="257" w:lineRule="auto"/>
        <w:jc w:val="both"/>
        <w:rPr>
          <w:rFonts w:ascii="Dreaming Outloud Pro" w:hAnsi="Dreaming Outloud Pro" w:eastAsia="Dreaming Outloud Pro" w:cs="Dreaming Outloud Pro"/>
          <w:b w:val="0"/>
          <w:bCs w:val="0"/>
          <w:i w:val="0"/>
          <w:iCs w:val="0"/>
          <w:caps w:val="0"/>
          <w:smallCaps w:val="0"/>
          <w:noProof w:val="0"/>
          <w:color w:val="000000" w:themeColor="text1" w:themeTint="FF" w:themeShade="FF"/>
          <w:sz w:val="20"/>
          <w:szCs w:val="20"/>
          <w:lang w:val="fi-FI"/>
        </w:rPr>
      </w:pPr>
      <w:r w:rsidRPr="377E8AEC" w:rsidR="7FA6DCE6">
        <w:rPr>
          <w:rFonts w:ascii="Dreaming Outloud Pro" w:hAnsi="Dreaming Outloud Pro" w:eastAsia="Dreaming Outloud Pro" w:cs="Dreaming Outloud Pro"/>
          <w:b w:val="0"/>
          <w:bCs w:val="0"/>
          <w:i w:val="0"/>
          <w:iCs w:val="0"/>
          <w:caps w:val="0"/>
          <w:smallCaps w:val="0"/>
          <w:noProof w:val="0"/>
          <w:color w:val="000000" w:themeColor="text1" w:themeTint="FF" w:themeShade="FF"/>
          <w:sz w:val="20"/>
          <w:szCs w:val="20"/>
          <w:lang w:val="fi-FI"/>
        </w:rPr>
        <w:t xml:space="preserve">     Paikalla ma, to ja pe          Avoin vastaanottoaika </w:t>
      </w:r>
      <w:r w:rsidRPr="377E8AEC" w:rsidR="7FA6DCE6">
        <w:rPr>
          <w:rFonts w:ascii="Dreaming Outloud Pro" w:hAnsi="Dreaming Outloud Pro" w:eastAsia="Dreaming Outloud Pro" w:cs="Dreaming Outloud Pro"/>
          <w:b w:val="0"/>
          <w:bCs w:val="0"/>
          <w:i w:val="0"/>
          <w:iCs w:val="0"/>
          <w:caps w:val="0"/>
          <w:smallCaps w:val="0"/>
          <w:noProof w:val="0"/>
          <w:color w:val="000000" w:themeColor="text1" w:themeTint="FF" w:themeShade="FF"/>
          <w:sz w:val="20"/>
          <w:szCs w:val="20"/>
          <w:lang w:val="fi-FI"/>
        </w:rPr>
        <w:t xml:space="preserve">11.30-12.30       </w:t>
      </w:r>
      <w:r w:rsidRPr="377E8AEC" w:rsidR="7FA6DCE6">
        <w:rPr>
          <w:rFonts w:ascii="Dreaming Outloud Pro" w:hAnsi="Dreaming Outloud Pro" w:eastAsia="Dreaming Outloud Pro" w:cs="Dreaming Outloud Pro"/>
          <w:b w:val="0"/>
          <w:bCs w:val="0"/>
          <w:i w:val="0"/>
          <w:iCs w:val="0"/>
          <w:caps w:val="0"/>
          <w:smallCaps w:val="0"/>
          <w:noProof w:val="0"/>
          <w:color w:val="000000" w:themeColor="text1" w:themeTint="FF" w:themeShade="FF"/>
          <w:sz w:val="20"/>
          <w:szCs w:val="20"/>
          <w:lang w:val="fi-FI"/>
        </w:rPr>
        <w:t>Paikalla ke ja to</w:t>
      </w:r>
      <w:r>
        <w:tab/>
      </w:r>
      <w:r w:rsidRPr="377E8AEC" w:rsidR="7FA6DCE6">
        <w:rPr>
          <w:rFonts w:ascii="Dreaming Outloud Pro" w:hAnsi="Dreaming Outloud Pro" w:eastAsia="Dreaming Outloud Pro" w:cs="Dreaming Outloud Pro"/>
          <w:b w:val="0"/>
          <w:bCs w:val="0"/>
          <w:i w:val="0"/>
          <w:iCs w:val="0"/>
          <w:caps w:val="0"/>
          <w:smallCaps w:val="0"/>
          <w:noProof w:val="0"/>
          <w:color w:val="000000" w:themeColor="text1" w:themeTint="FF" w:themeShade="FF"/>
          <w:sz w:val="20"/>
          <w:szCs w:val="20"/>
          <w:lang w:val="fi-FI"/>
        </w:rPr>
        <w:t xml:space="preserve">  Vierailee ajoittain</w:t>
      </w:r>
    </w:p>
    <w:p w:rsidRPr="00B51EAE" w:rsidR="00E11D2C" w:rsidP="6B826593" w:rsidRDefault="00E11D2C" w14:paraId="34D5BEC5" w14:textId="21B55AC3">
      <w:pPr>
        <w:jc w:val="both"/>
        <w:rPr>
          <w:rFonts w:ascii="Arial" w:hAnsi="Arial" w:cs="Arial"/>
          <w:color w:val="FF0000"/>
          <w:sz w:val="22"/>
          <w:szCs w:val="22"/>
        </w:rPr>
      </w:pPr>
    </w:p>
    <w:p w:rsidR="07FEAEEE" w:rsidP="07FEAEEE" w:rsidRDefault="07FEAEEE" w14:paraId="054C4B78" w14:textId="3D5D8BF0">
      <w:pPr>
        <w:jc w:val="both"/>
        <w:rPr>
          <w:rFonts w:ascii="Arial" w:hAnsi="Arial" w:cs="Arial"/>
          <w:color w:val="FF0000"/>
          <w:sz w:val="22"/>
          <w:szCs w:val="22"/>
        </w:rPr>
      </w:pPr>
    </w:p>
    <w:p w:rsidRPr="006F4232" w:rsidR="00966F01" w:rsidP="006F35D5" w:rsidRDefault="008A725B" w14:paraId="49B2B07E" w14:textId="37928AE0">
      <w:pPr>
        <w:pBdr>
          <w:top w:val="single" w:color="auto" w:sz="4" w:space="0"/>
          <w:left w:val="single" w:color="auto" w:sz="4" w:space="4"/>
          <w:bottom w:val="single" w:color="auto" w:sz="4" w:space="1"/>
          <w:right w:val="single" w:color="auto" w:sz="4" w:space="4"/>
        </w:pBdr>
        <w:shd w:val="pct20" w:color="000000" w:fill="FFFFFF"/>
        <w:rPr>
          <w:rFonts w:ascii="Arial" w:hAnsi="Arial" w:cs="Arial"/>
          <w:color w:val="FF0000"/>
          <w:sz w:val="22"/>
          <w:szCs w:val="22"/>
          <w:lang w:eastAsia="x-none"/>
        </w:rPr>
      </w:pPr>
      <w:proofErr w:type="gramStart"/>
      <w:r w:rsidRPr="006F4232">
        <w:rPr>
          <w:rFonts w:ascii="Arial" w:hAnsi="Arial" w:cs="Arial"/>
          <w:sz w:val="28"/>
          <w:szCs w:val="28"/>
        </w:rPr>
        <w:t>E</w:t>
      </w:r>
      <w:r w:rsidRPr="006F4232" w:rsidR="003866B6">
        <w:rPr>
          <w:rFonts w:ascii="Arial" w:hAnsi="Arial" w:cs="Arial"/>
          <w:sz w:val="28"/>
          <w:szCs w:val="28"/>
        </w:rPr>
        <w:t xml:space="preserve">RITYISIÄ </w:t>
      </w:r>
      <w:r w:rsidRPr="006F4232" w:rsidR="006F35D5">
        <w:rPr>
          <w:rFonts w:ascii="Arial" w:hAnsi="Arial" w:cs="Arial"/>
          <w:sz w:val="28"/>
          <w:szCs w:val="28"/>
        </w:rPr>
        <w:t xml:space="preserve"> </w:t>
      </w:r>
      <w:r w:rsidRPr="006F4232" w:rsidR="003866B6">
        <w:rPr>
          <w:rFonts w:ascii="Arial" w:hAnsi="Arial" w:cs="Arial"/>
          <w:sz w:val="28"/>
          <w:szCs w:val="28"/>
        </w:rPr>
        <w:t>PÄIVÄMÄÄRIÄ</w:t>
      </w:r>
      <w:proofErr w:type="gramEnd"/>
      <w:r w:rsidRPr="006F4232" w:rsidR="003866B6">
        <w:rPr>
          <w:rFonts w:ascii="Arial" w:hAnsi="Arial" w:cs="Arial"/>
          <w:sz w:val="28"/>
          <w:szCs w:val="28"/>
        </w:rPr>
        <w:t xml:space="preserve"> </w:t>
      </w:r>
      <w:r w:rsidRPr="006F4232" w:rsidR="00D87F92">
        <w:rPr>
          <w:rFonts w:ascii="Arial" w:hAnsi="Arial" w:cs="Arial"/>
          <w:sz w:val="28"/>
          <w:szCs w:val="28"/>
        </w:rPr>
        <w:t xml:space="preserve"> LUKUVUONNA</w:t>
      </w:r>
      <w:r w:rsidRPr="006F4232" w:rsidR="00996FF1">
        <w:rPr>
          <w:rFonts w:ascii="Arial" w:hAnsi="Arial" w:cs="Arial"/>
          <w:sz w:val="28"/>
          <w:szCs w:val="28"/>
        </w:rPr>
        <w:t xml:space="preserve"> </w:t>
      </w:r>
      <w:r w:rsidR="0083541A">
        <w:rPr>
          <w:rFonts w:ascii="Arial" w:hAnsi="Arial" w:cs="Arial"/>
          <w:sz w:val="28"/>
          <w:szCs w:val="28"/>
        </w:rPr>
        <w:t>202</w:t>
      </w:r>
      <w:r w:rsidR="00751448">
        <w:rPr>
          <w:rFonts w:ascii="Arial" w:hAnsi="Arial" w:cs="Arial"/>
          <w:sz w:val="28"/>
          <w:szCs w:val="28"/>
        </w:rPr>
        <w:t>4</w:t>
      </w:r>
      <w:r w:rsidR="0083541A">
        <w:rPr>
          <w:rFonts w:ascii="Arial" w:hAnsi="Arial" w:cs="Arial"/>
          <w:sz w:val="28"/>
          <w:szCs w:val="28"/>
        </w:rPr>
        <w:t>-202</w:t>
      </w:r>
      <w:r w:rsidR="00751448">
        <w:rPr>
          <w:rFonts w:ascii="Arial" w:hAnsi="Arial" w:cs="Arial"/>
          <w:sz w:val="28"/>
          <w:szCs w:val="28"/>
        </w:rPr>
        <w:t>5</w:t>
      </w:r>
      <w:r w:rsidRPr="006F4232" w:rsidR="00996FF1">
        <w:rPr>
          <w:rFonts w:ascii="Arial" w:hAnsi="Arial" w:cs="Arial"/>
          <w:color w:val="FF0000"/>
          <w:sz w:val="22"/>
          <w:szCs w:val="22"/>
          <w:lang w:eastAsia="x-none"/>
        </w:rPr>
        <w:t xml:space="preserve"> </w:t>
      </w:r>
      <w:r w:rsidRPr="006F4232" w:rsidR="00F96D73">
        <w:rPr>
          <w:rFonts w:ascii="Arial" w:hAnsi="Arial" w:cs="Arial"/>
          <w:color w:val="FF0000"/>
          <w:sz w:val="22"/>
          <w:szCs w:val="22"/>
          <w:lang w:eastAsia="x-none"/>
        </w:rPr>
        <w:t xml:space="preserve">  </w:t>
      </w:r>
    </w:p>
    <w:p w:rsidR="3C6ACB1F" w:rsidP="07FEAEEE" w:rsidRDefault="3C6ACB1F" w14:paraId="0912397F" w14:textId="46D1194D">
      <w:pPr>
        <w:pStyle w:val="paragraph"/>
        <w:rPr>
          <w:rFonts w:ascii="Arial" w:hAnsi="Arial" w:cs="Arial"/>
          <w:color w:val="FF0000"/>
          <w:sz w:val="22"/>
          <w:szCs w:val="22"/>
          <w:lang w:val="fi-FI"/>
        </w:rPr>
      </w:pPr>
    </w:p>
    <w:p w:rsidRPr="00CF64DF" w:rsidR="00CC4AC7" w:rsidP="07FEAEEE" w:rsidRDefault="00CC4AC7" w14:paraId="3215B59B" w14:textId="79B5D992">
      <w:pPr>
        <w:pStyle w:val="paragraph"/>
        <w:shd w:val="clear" w:color="auto" w:fill="FFFFFF" w:themeFill="background1"/>
        <w:rPr>
          <w:rFonts w:ascii="Segoe UI" w:hAnsi="Segoe UI" w:cs="Segoe UI"/>
          <w:color w:val="000000" w:themeColor="text1" w:themeTint="FF" w:themeShade="FF"/>
          <w:sz w:val="18"/>
          <w:szCs w:val="18"/>
        </w:rPr>
      </w:pPr>
      <w:r w:rsidRPr="07FEAEEE" w:rsidR="274995A4">
        <w:rPr>
          <w:rStyle w:val="normaltextrun"/>
          <w:rFonts w:ascii="Arial" w:hAnsi="Arial" w:cs="Arial"/>
          <w:b w:val="1"/>
          <w:bCs w:val="1"/>
          <w:color w:val="333333"/>
        </w:rPr>
        <w:t>ELOKUU</w:t>
      </w:r>
      <w:r w:rsidRPr="07FEAEEE" w:rsidR="274995A4">
        <w:rPr>
          <w:rStyle w:val="eop"/>
          <w:rFonts w:ascii="Arial" w:hAnsi="Arial" w:cs="Arial"/>
          <w:color w:val="333333"/>
        </w:rPr>
        <w:t> </w:t>
      </w:r>
    </w:p>
    <w:p w:rsidR="00A74B7A" w:rsidP="61B0B47F" w:rsidRDefault="00A74B7A" w14:paraId="3E7D2695" w14:textId="4821E7DD">
      <w:pPr>
        <w:pStyle w:val="paragraph"/>
        <w:shd w:val="clear" w:color="auto" w:fill="FFFFFF" w:themeFill="background1"/>
        <w:rPr>
          <w:rStyle w:val="normaltextrun"/>
          <w:rFonts w:ascii="Arial" w:hAnsi="Arial" w:cs="Arial"/>
          <w:color w:val="333333"/>
        </w:rPr>
      </w:pPr>
      <w:r w:rsidRPr="07FEAEEE" w:rsidR="41CF5A3A">
        <w:rPr>
          <w:rStyle w:val="normaltextrun"/>
          <w:rFonts w:ascii="Arial" w:hAnsi="Arial" w:cs="Arial"/>
          <w:color w:val="333333"/>
        </w:rPr>
        <w:t>ke 14.8</w:t>
      </w:r>
      <w:r>
        <w:tab/>
      </w:r>
      <w:r w:rsidRPr="07FEAEEE" w:rsidR="41CF5A3A">
        <w:rPr>
          <w:rStyle w:val="normaltextrun"/>
          <w:rFonts w:ascii="Arial" w:hAnsi="Arial" w:cs="Arial"/>
          <w:color w:val="333333"/>
        </w:rPr>
        <w:t>4A vanhempainilta klo 18:00</w:t>
      </w:r>
    </w:p>
    <w:p w:rsidR="00AF2999" w:rsidP="61B0B47F" w:rsidRDefault="7E13ECC4" w14:paraId="66AAA79C" w14:textId="32F4DB7D">
      <w:pPr>
        <w:pStyle w:val="paragraph"/>
        <w:shd w:val="clear" w:color="auto" w:fill="FFFFFF" w:themeFill="background1"/>
        <w:rPr>
          <w:rStyle w:val="normaltextrun"/>
          <w:rFonts w:ascii="Arial" w:hAnsi="Arial" w:cs="Arial"/>
        </w:rPr>
      </w:pPr>
      <w:r w:rsidRPr="07FEAEEE" w:rsidR="7C8F24EA">
        <w:rPr>
          <w:rStyle w:val="normaltextrun"/>
          <w:rFonts w:ascii="Arial" w:hAnsi="Arial" w:cs="Arial"/>
          <w:color w:val="333333"/>
        </w:rPr>
        <w:t>ti 20</w:t>
      </w:r>
      <w:r w:rsidRPr="07FEAEEE" w:rsidR="7C8F24EA">
        <w:rPr>
          <w:rStyle w:val="normaltextrun"/>
          <w:rFonts w:ascii="Arial" w:hAnsi="Arial" w:cs="Arial"/>
        </w:rPr>
        <w:t>.8.</w:t>
      </w:r>
      <w:r>
        <w:tab/>
      </w:r>
      <w:r w:rsidRPr="07FEAEEE" w:rsidR="7C8F24EA">
        <w:rPr>
          <w:rStyle w:val="normaltextrun"/>
          <w:rFonts w:ascii="Arial" w:hAnsi="Arial" w:cs="Arial"/>
        </w:rPr>
        <w:t>1-2</w:t>
      </w:r>
      <w:r w:rsidRPr="07FEAEEE" w:rsidR="7C8F24EA">
        <w:rPr>
          <w:rStyle w:val="normaltextrun"/>
          <w:rFonts w:ascii="Arial" w:hAnsi="Arial" w:cs="Arial"/>
        </w:rPr>
        <w:t>.lk vanhempainilta klo 18:00</w:t>
      </w:r>
    </w:p>
    <w:p w:rsidRPr="0016081B" w:rsidR="00521F79" w:rsidP="61B0B47F" w:rsidRDefault="00521F79" w14:paraId="3FD0912A" w14:textId="7BE57FA7">
      <w:pPr>
        <w:pStyle w:val="paragraph"/>
        <w:shd w:val="clear" w:color="auto" w:fill="FFFFFF" w:themeFill="background1"/>
        <w:rPr>
          <w:rStyle w:val="eop"/>
          <w:rFonts w:ascii="Arial" w:hAnsi="Arial" w:cs="Arial"/>
        </w:rPr>
      </w:pPr>
      <w:r w:rsidRPr="07FEAEEE" w:rsidR="7984C45D">
        <w:rPr>
          <w:rStyle w:val="normaltextrun"/>
          <w:rFonts w:ascii="Arial" w:hAnsi="Arial" w:cs="Arial"/>
        </w:rPr>
        <w:t>to 22.8.</w:t>
      </w:r>
      <w:r>
        <w:tab/>
      </w:r>
      <w:r w:rsidRPr="07FEAEEE" w:rsidR="2A285183">
        <w:rPr>
          <w:rStyle w:val="normaltextrun"/>
          <w:rFonts w:ascii="Arial" w:hAnsi="Arial" w:cs="Arial"/>
        </w:rPr>
        <w:t>3A vanhempainilta</w:t>
      </w:r>
      <w:r w:rsidRPr="07FEAEEE" w:rsidR="0495B9EC">
        <w:rPr>
          <w:rStyle w:val="normaltextrun"/>
          <w:rFonts w:ascii="Arial" w:hAnsi="Arial" w:cs="Arial"/>
        </w:rPr>
        <w:t xml:space="preserve"> klo 18:00</w:t>
      </w:r>
    </w:p>
    <w:p w:rsidR="00AF2999" w:rsidP="61B0B47F" w:rsidRDefault="7E13ECC4" w14:paraId="6482979B" w14:textId="299D4B75">
      <w:pPr>
        <w:pStyle w:val="paragraph"/>
        <w:shd w:val="clear" w:color="auto" w:fill="FFFFFF" w:themeFill="background1"/>
        <w:rPr>
          <w:rStyle w:val="eop"/>
          <w:rFonts w:ascii="Arial" w:hAnsi="Arial" w:cs="Arial"/>
          <w:color w:val="333333"/>
        </w:rPr>
      </w:pPr>
      <w:r w:rsidRPr="07FEAEEE" w:rsidR="7C8F24EA">
        <w:rPr>
          <w:rStyle w:val="normaltextrun"/>
          <w:rFonts w:ascii="Arial" w:hAnsi="Arial" w:cs="Arial"/>
          <w:color w:val="333333"/>
        </w:rPr>
        <w:t>la</w:t>
      </w:r>
      <w:r w:rsidRPr="07FEAEEE" w:rsidR="7C8F24EA">
        <w:rPr>
          <w:rStyle w:val="normaltextrun"/>
          <w:rFonts w:ascii="Arial" w:hAnsi="Arial" w:cs="Arial"/>
        </w:rPr>
        <w:t> 24.8.</w:t>
      </w:r>
      <w:r>
        <w:tab/>
      </w:r>
      <w:r w:rsidRPr="07FEAEEE" w:rsidR="7C8F24EA">
        <w:rPr>
          <w:rFonts w:ascii="Arial" w:hAnsi="Arial" w:cs="Arial"/>
        </w:rPr>
        <w:t xml:space="preserve">Yleisurheilupäivä </w:t>
      </w:r>
      <w:r w:rsidRPr="07FEAEEE" w:rsidR="7C8F24EA">
        <w:rPr>
          <w:rFonts w:ascii="Arial" w:hAnsi="Arial" w:cs="Arial"/>
        </w:rPr>
        <w:t>1</w:t>
      </w:r>
      <w:r w:rsidRPr="07FEAEEE" w:rsidR="7C8F24EA">
        <w:rPr>
          <w:rFonts w:ascii="Arial" w:hAnsi="Arial" w:cs="Arial"/>
        </w:rPr>
        <w:t>-6</w:t>
      </w:r>
      <w:r w:rsidRPr="07FEAEEE" w:rsidR="7C8F24EA">
        <w:rPr>
          <w:rFonts w:ascii="Arial" w:hAnsi="Arial" w:cs="Arial"/>
        </w:rPr>
        <w:t> </w:t>
      </w:r>
      <w:r w:rsidRPr="07FEAEEE" w:rsidR="7C8F24EA">
        <w:rPr>
          <w:rFonts w:ascii="Arial" w:hAnsi="Arial" w:cs="Arial"/>
        </w:rPr>
        <w:t>Pakkalan kentällä 08:30-12:25</w:t>
      </w:r>
      <w:r w:rsidRPr="07FEAEEE" w:rsidR="7C8F24EA">
        <w:rPr>
          <w:rStyle w:val="eop"/>
          <w:rFonts w:ascii="Arial" w:hAnsi="Arial" w:cs="Arial"/>
          <w:color w:val="333333"/>
        </w:rPr>
        <w:t> </w:t>
      </w:r>
    </w:p>
    <w:p w:rsidRPr="00CF64DF" w:rsidR="00320885" w:rsidP="61B0B47F" w:rsidRDefault="00C16120" w14:paraId="7521EA2A" w14:textId="44D369CD">
      <w:pPr>
        <w:pStyle w:val="paragraph"/>
        <w:shd w:val="clear" w:color="auto" w:fill="FFFFFF" w:themeFill="background1"/>
        <w:rPr>
          <w:rFonts w:ascii="Arial" w:hAnsi="Arial" w:cs="Arial"/>
          <w:color w:val="000000" w:themeColor="text1"/>
          <w:sz w:val="18"/>
          <w:szCs w:val="18"/>
        </w:rPr>
      </w:pPr>
      <w:r w:rsidRPr="07FEAEEE" w:rsidR="48303EA4">
        <w:rPr>
          <w:rStyle w:val="eop"/>
          <w:rFonts w:ascii="Arial" w:hAnsi="Arial" w:cs="Arial"/>
          <w:color w:val="333333"/>
        </w:rPr>
        <w:t>ti 27.8.</w:t>
      </w:r>
      <w:r>
        <w:tab/>
      </w:r>
      <w:r w:rsidRPr="07FEAEEE" w:rsidR="36963291">
        <w:rPr>
          <w:rStyle w:val="eop"/>
          <w:rFonts w:ascii="Arial" w:hAnsi="Arial" w:cs="Arial"/>
          <w:color w:val="333333"/>
        </w:rPr>
        <w:t>5A vanhempainilta klo 18:00</w:t>
      </w:r>
    </w:p>
    <w:p w:rsidR="1775DF21" w:rsidP="07FEAEEE" w:rsidRDefault="1775DF21" w14:paraId="6DEFE1C8" w14:textId="0174542B">
      <w:pPr>
        <w:pStyle w:val="paragraph"/>
        <w:shd w:val="clear" w:color="auto" w:fill="FFFFFF" w:themeFill="background1"/>
        <w:ind/>
        <w:rPr>
          <w:rStyle w:val="eop"/>
          <w:rFonts w:ascii="Arial" w:hAnsi="Arial" w:cs="Arial"/>
          <w:color w:val="333333"/>
        </w:rPr>
      </w:pPr>
      <w:r w:rsidRPr="07FEAEEE" w:rsidR="0C6F9BEC">
        <w:rPr>
          <w:rStyle w:val="normaltextrun"/>
          <w:rFonts w:ascii="Arial" w:hAnsi="Arial" w:cs="Arial"/>
          <w:color w:val="333333"/>
        </w:rPr>
        <w:t xml:space="preserve">ke </w:t>
      </w:r>
      <w:r w:rsidRPr="07FEAEEE" w:rsidR="0C6F9BEC">
        <w:rPr>
          <w:rStyle w:val="normaltextrun"/>
          <w:rFonts w:ascii="Arial" w:hAnsi="Arial" w:cs="Arial"/>
        </w:rPr>
        <w:t>2</w:t>
      </w:r>
      <w:r w:rsidRPr="07FEAEEE" w:rsidR="105A2057">
        <w:rPr>
          <w:rStyle w:val="normaltextrun"/>
          <w:rFonts w:ascii="Arial" w:hAnsi="Arial" w:cs="Arial"/>
        </w:rPr>
        <w:t>8</w:t>
      </w:r>
      <w:r w:rsidRPr="07FEAEEE" w:rsidR="0C6F9BEC">
        <w:rPr>
          <w:rStyle w:val="normaltextrun"/>
          <w:rFonts w:ascii="Arial" w:hAnsi="Arial" w:cs="Arial"/>
        </w:rPr>
        <w:t>.8.</w:t>
      </w:r>
      <w:r>
        <w:tab/>
      </w:r>
      <w:r w:rsidRPr="07FEAEEE" w:rsidR="0C6F9BEC">
        <w:rPr>
          <w:rStyle w:val="normaltextrun"/>
          <w:rFonts w:ascii="Arial" w:hAnsi="Arial" w:cs="Arial"/>
        </w:rPr>
        <w:t xml:space="preserve">Koulurauhan julistus luokat </w:t>
      </w:r>
      <w:r w:rsidRPr="07FEAEEE" w:rsidR="0C6F9BEC">
        <w:rPr>
          <w:rStyle w:val="normaltextrun"/>
          <w:rFonts w:ascii="Arial" w:hAnsi="Arial" w:cs="Arial"/>
        </w:rPr>
        <w:t>1-9</w:t>
      </w:r>
      <w:r w:rsidRPr="07FEAEEE" w:rsidR="0C6F9BEC">
        <w:rPr>
          <w:rStyle w:val="eop"/>
          <w:rFonts w:ascii="Arial" w:hAnsi="Arial" w:cs="Arial"/>
          <w:color w:val="333333"/>
        </w:rPr>
        <w:t> </w:t>
      </w:r>
    </w:p>
    <w:p w:rsidR="1775DF21" w:rsidP="00F14B94" w:rsidRDefault="1775DF21" w14:paraId="4351F596" w14:textId="79C4DB78">
      <w:pPr>
        <w:pStyle w:val="paragraph"/>
        <w:shd w:val="clear" w:color="auto" w:fill="FFFFFF" w:themeFill="background1"/>
        <w:ind w:firstLine="1304"/>
        <w:rPr>
          <w:rStyle w:val="eop"/>
          <w:rFonts w:ascii="Arial" w:hAnsi="Arial" w:cs="Arial"/>
          <w:color w:val="333333"/>
        </w:rPr>
      </w:pPr>
      <w:r w:rsidRPr="07FEAEEE" w:rsidR="3C32D479">
        <w:rPr>
          <w:rStyle w:val="eop"/>
          <w:rFonts w:ascii="Arial" w:hAnsi="Arial" w:cs="Arial"/>
          <w:color w:val="333333"/>
        </w:rPr>
        <w:t xml:space="preserve">Kaupungin johtajan </w:t>
      </w:r>
      <w:r w:rsidRPr="07FEAEEE" w:rsidR="3C32D479">
        <w:rPr>
          <w:rStyle w:val="eop"/>
          <w:rFonts w:ascii="Arial" w:hAnsi="Arial" w:cs="Arial"/>
          <w:color w:val="333333"/>
        </w:rPr>
        <w:t>vierailu.Lukuteema</w:t>
      </w:r>
      <w:r w:rsidRPr="07FEAEEE" w:rsidR="36963291">
        <w:rPr>
          <w:rStyle w:val="eop"/>
          <w:rFonts w:ascii="Arial" w:hAnsi="Arial" w:cs="Arial"/>
          <w:color w:val="333333"/>
        </w:rPr>
        <w:t>.</w:t>
      </w:r>
      <w:r w:rsidRPr="07FEAEEE" w:rsidR="41FD401F">
        <w:rPr>
          <w:rStyle w:val="eop"/>
          <w:rFonts w:ascii="Arial" w:hAnsi="Arial" w:cs="Arial"/>
          <w:color w:val="333333"/>
        </w:rPr>
        <w:t xml:space="preserve"> </w:t>
      </w:r>
      <w:r w:rsidRPr="07FEAEEE" w:rsidR="41FD401F">
        <w:rPr>
          <w:rStyle w:val="eop"/>
          <w:rFonts w:ascii="Arial" w:hAnsi="Arial" w:cs="Arial"/>
          <w:color w:val="333333"/>
        </w:rPr>
        <w:t>9:30-10</w:t>
      </w:r>
      <w:r w:rsidRPr="07FEAEEE" w:rsidR="41FD401F">
        <w:rPr>
          <w:rStyle w:val="eop"/>
          <w:rFonts w:ascii="Arial" w:hAnsi="Arial" w:cs="Arial"/>
          <w:color w:val="333333"/>
        </w:rPr>
        <w:t>:15</w:t>
      </w:r>
    </w:p>
    <w:p w:rsidRPr="00CF64DF" w:rsidR="00AF2999" w:rsidP="422AB3AC" w:rsidRDefault="00DB2D31" w14:paraId="44656934" w14:textId="7B0777A1">
      <w:pPr>
        <w:pStyle w:val="paragraph"/>
        <w:shd w:val="clear" w:color="auto" w:fill="FFFFFF" w:themeFill="background1"/>
        <w:rPr>
          <w:rFonts w:ascii="Arial" w:hAnsi="Arial" w:cs="Arial"/>
          <w:color w:val="000000"/>
          <w:sz w:val="18"/>
          <w:szCs w:val="18"/>
        </w:rPr>
      </w:pPr>
      <w:r w:rsidRPr="07FEAEEE" w:rsidR="41C1F13C">
        <w:rPr>
          <w:rStyle w:val="normaltextrun"/>
          <w:rFonts w:ascii="Arial" w:hAnsi="Arial" w:cs="Arial"/>
          <w:color w:val="333333"/>
        </w:rPr>
        <w:t>ke</w:t>
      </w:r>
      <w:r w:rsidRPr="07FEAEEE" w:rsidR="274995A4">
        <w:rPr>
          <w:rStyle w:val="normaltextrun"/>
          <w:rFonts w:ascii="Arial" w:hAnsi="Arial" w:cs="Arial"/>
          <w:color w:val="333333"/>
        </w:rPr>
        <w:t xml:space="preserve"> 2</w:t>
      </w:r>
      <w:r w:rsidRPr="07FEAEEE" w:rsidR="297CE1C8">
        <w:rPr>
          <w:rStyle w:val="normaltextrun"/>
          <w:rFonts w:ascii="Arial" w:hAnsi="Arial" w:cs="Arial"/>
          <w:color w:val="333333"/>
        </w:rPr>
        <w:t>8</w:t>
      </w:r>
      <w:r w:rsidRPr="07FEAEEE" w:rsidR="274995A4">
        <w:rPr>
          <w:rStyle w:val="normaltextrun"/>
          <w:rFonts w:ascii="Arial" w:hAnsi="Arial" w:cs="Arial"/>
          <w:color w:val="333333"/>
        </w:rPr>
        <w:t>.8.</w:t>
      </w:r>
      <w:r>
        <w:tab/>
      </w:r>
      <w:r w:rsidRPr="07FEAEEE" w:rsidR="274995A4">
        <w:rPr>
          <w:rStyle w:val="normaltextrun"/>
          <w:rFonts w:ascii="Arial" w:hAnsi="Arial" w:cs="Arial"/>
          <w:color w:val="333333"/>
        </w:rPr>
        <w:t>6.lk vanhempainilta klo 1</w:t>
      </w:r>
      <w:r w:rsidRPr="07FEAEEE" w:rsidR="10133791">
        <w:rPr>
          <w:rStyle w:val="normaltextrun"/>
          <w:rFonts w:ascii="Arial" w:hAnsi="Arial" w:cs="Arial"/>
          <w:color w:val="333333"/>
        </w:rPr>
        <w:t>8</w:t>
      </w:r>
      <w:r w:rsidRPr="07FEAEEE" w:rsidR="274995A4">
        <w:rPr>
          <w:rStyle w:val="normaltextrun"/>
          <w:rFonts w:ascii="Arial" w:hAnsi="Arial" w:cs="Arial"/>
          <w:color w:val="333333"/>
        </w:rPr>
        <w:t>:00</w:t>
      </w:r>
      <w:r w:rsidRPr="07FEAEEE" w:rsidR="274995A4">
        <w:rPr>
          <w:rStyle w:val="eop"/>
          <w:rFonts w:ascii="Arial" w:hAnsi="Arial" w:cs="Arial"/>
          <w:color w:val="333333"/>
        </w:rPr>
        <w:t> </w:t>
      </w:r>
    </w:p>
    <w:p w:rsidR="78383B55" w:rsidP="422AB3AC" w:rsidRDefault="78383B55" w14:paraId="494B9D98" w14:textId="4C311206">
      <w:pPr>
        <w:pStyle w:val="paragraph"/>
        <w:shd w:val="clear" w:color="auto" w:fill="FFFFFF" w:themeFill="background1"/>
        <w:rPr>
          <w:rStyle w:val="eop"/>
          <w:rFonts w:ascii="Arial" w:hAnsi="Arial" w:cs="Arial"/>
          <w:color w:val="333333"/>
        </w:rPr>
      </w:pPr>
      <w:r w:rsidRPr="07FEAEEE" w:rsidR="496A1BB1">
        <w:rPr>
          <w:rStyle w:val="normaltextrun"/>
          <w:rFonts w:ascii="Arial" w:hAnsi="Arial" w:cs="Arial"/>
          <w:color w:val="333333"/>
        </w:rPr>
        <w:t>pe 30</w:t>
      </w:r>
      <w:r w:rsidRPr="07FEAEEE" w:rsidR="496A1BB1">
        <w:rPr>
          <w:rStyle w:val="normaltextrun"/>
          <w:rFonts w:ascii="Arial" w:hAnsi="Arial" w:cs="Arial"/>
        </w:rPr>
        <w:t>.8</w:t>
      </w:r>
      <w:r w:rsidRPr="07FEAEEE" w:rsidR="49F35980">
        <w:rPr>
          <w:rStyle w:val="normaltextrun"/>
          <w:rFonts w:ascii="Arial" w:hAnsi="Arial" w:cs="Arial"/>
        </w:rPr>
        <w:t>.</w:t>
      </w:r>
      <w:r>
        <w:tab/>
      </w:r>
      <w:r w:rsidRPr="07FEAEEE" w:rsidR="496A1BB1">
        <w:rPr>
          <w:rFonts w:ascii="Arial" w:hAnsi="Arial" w:cs="Arial"/>
        </w:rPr>
        <w:t xml:space="preserve">Seiskojen </w:t>
      </w:r>
      <w:r w:rsidRPr="07FEAEEE" w:rsidR="496A1BB1">
        <w:rPr>
          <w:rFonts w:ascii="Arial" w:hAnsi="Arial" w:cs="Arial"/>
        </w:rPr>
        <w:t>ryhmäyttämispäivä</w:t>
      </w:r>
    </w:p>
    <w:p w:rsidR="422AB3AC" w:rsidP="422AB3AC" w:rsidRDefault="422AB3AC" w14:paraId="5B77C7C8" w14:textId="4E88AFA9">
      <w:pPr>
        <w:pStyle w:val="paragraph"/>
        <w:shd w:val="clear" w:color="auto" w:fill="FFFFFF" w:themeFill="background1"/>
        <w:rPr>
          <w:rStyle w:val="eop"/>
          <w:rFonts w:ascii="Arial" w:hAnsi="Arial" w:cs="Arial"/>
          <w:color w:val="333333"/>
        </w:rPr>
      </w:pPr>
    </w:p>
    <w:p w:rsidR="274995A4" w:rsidP="07FEAEEE" w:rsidRDefault="274995A4" w14:paraId="60434A41" w14:textId="412D148B">
      <w:pPr>
        <w:pStyle w:val="paragraph"/>
        <w:shd w:val="clear" w:color="auto" w:fill="FFFFFF" w:themeFill="background1"/>
        <w:rPr>
          <w:rFonts w:ascii="Arial" w:hAnsi="Arial" w:cs="Arial"/>
          <w:color w:val="000000" w:themeColor="text1" w:themeTint="FF" w:themeShade="FF"/>
          <w:sz w:val="18"/>
          <w:szCs w:val="18"/>
        </w:rPr>
      </w:pPr>
      <w:r w:rsidRPr="07FEAEEE" w:rsidR="274995A4">
        <w:rPr>
          <w:rFonts w:ascii="Arial" w:hAnsi="Arial" w:cs="Arial"/>
        </w:rPr>
        <w:t> </w:t>
      </w:r>
    </w:p>
    <w:p w:rsidR="274995A4" w:rsidP="07FEAEEE" w:rsidRDefault="274995A4" w14:paraId="187AE62A" w14:textId="4E3852DF">
      <w:pPr>
        <w:pStyle w:val="paragraph"/>
        <w:shd w:val="clear" w:color="auto" w:fill="FFFFFF" w:themeFill="background1"/>
        <w:rPr>
          <w:rFonts w:ascii="Arial" w:hAnsi="Arial" w:cs="Arial"/>
          <w:color w:val="000000" w:themeColor="text1" w:themeTint="FF" w:themeShade="FF"/>
          <w:sz w:val="18"/>
          <w:szCs w:val="18"/>
        </w:rPr>
      </w:pPr>
      <w:r w:rsidRPr="07FEAEEE" w:rsidR="274995A4">
        <w:rPr>
          <w:rStyle w:val="normaltextrun"/>
          <w:rFonts w:ascii="Arial" w:hAnsi="Arial" w:cs="Arial"/>
          <w:b w:val="1"/>
          <w:bCs w:val="1"/>
          <w:color w:val="333333"/>
        </w:rPr>
        <w:t>SYYSKUU</w:t>
      </w:r>
      <w:r w:rsidRPr="07FEAEEE" w:rsidR="274995A4">
        <w:rPr>
          <w:rStyle w:val="eop"/>
          <w:rFonts w:ascii="Arial" w:hAnsi="Arial" w:cs="Arial"/>
          <w:color w:val="333333"/>
        </w:rPr>
        <w:t> </w:t>
      </w:r>
    </w:p>
    <w:p w:rsidRPr="00736AB8" w:rsidR="00AF2999" w:rsidP="61B0B47F" w:rsidRDefault="008F309A" w14:paraId="5E7087FF" w14:textId="4960C136">
      <w:pPr>
        <w:pStyle w:val="paragraph"/>
        <w:shd w:val="clear" w:color="auto" w:fill="FFFFFF" w:themeFill="background1"/>
        <w:rPr>
          <w:rFonts w:ascii="Arial" w:hAnsi="Arial" w:cs="Arial"/>
          <w:color w:val="000000"/>
          <w:sz w:val="18"/>
          <w:szCs w:val="18"/>
        </w:rPr>
      </w:pPr>
      <w:r>
        <w:rPr>
          <w:rStyle w:val="normaltextrun"/>
          <w:rFonts w:ascii="Arial" w:hAnsi="Arial" w:cs="Arial"/>
        </w:rPr>
        <w:t>ma 9.9.</w:t>
      </w:r>
      <w:r w:rsidRPr="61B0B47F" w:rsidR="6AEB2882">
        <w:rPr>
          <w:rStyle w:val="normaltextrun"/>
          <w:rFonts w:ascii="Arial" w:hAnsi="Arial" w:cs="Arial"/>
        </w:rPr>
        <w:t xml:space="preserve"> </w:t>
      </w:r>
      <w:r w:rsidR="00AF2999">
        <w:tab/>
      </w:r>
      <w:r w:rsidRPr="61B0B47F" w:rsidR="6AEB2882">
        <w:rPr>
          <w:rFonts w:ascii="Arial" w:hAnsi="Arial" w:cs="Arial"/>
        </w:rPr>
        <w:t>7.lk vanhempainilta</w:t>
      </w:r>
      <w:r w:rsidRPr="61B0B47F" w:rsidR="6AEB2882">
        <w:rPr>
          <w:rStyle w:val="eop"/>
          <w:rFonts w:ascii="Arial" w:hAnsi="Arial" w:cs="Arial"/>
          <w:color w:val="333333"/>
        </w:rPr>
        <w:t> </w:t>
      </w:r>
      <w:r w:rsidRPr="61B0B47F" w:rsidR="4A96AA9B">
        <w:rPr>
          <w:rStyle w:val="normaltextrun"/>
          <w:rFonts w:ascii="Arial" w:hAnsi="Arial" w:cs="Arial"/>
          <w:color w:val="333333"/>
        </w:rPr>
        <w:t xml:space="preserve">klo </w:t>
      </w:r>
      <w:r>
        <w:rPr>
          <w:rStyle w:val="normaltextrun"/>
          <w:rFonts w:ascii="Arial" w:hAnsi="Arial" w:cs="Arial"/>
          <w:color w:val="333333"/>
        </w:rPr>
        <w:t>17:30</w:t>
      </w:r>
      <w:r w:rsidRPr="61B0B47F" w:rsidR="4A96AA9B">
        <w:rPr>
          <w:rStyle w:val="eop"/>
          <w:rFonts w:ascii="Arial" w:hAnsi="Arial" w:cs="Arial"/>
          <w:color w:val="333333"/>
        </w:rPr>
        <w:t> </w:t>
      </w:r>
    </w:p>
    <w:p w:rsidRPr="00CF64DF" w:rsidR="00AF2999" w:rsidP="61B0B47F" w:rsidRDefault="6AEB2882" w14:paraId="0375AFFB" w14:textId="3C1629CA">
      <w:pPr>
        <w:pStyle w:val="paragraph"/>
        <w:shd w:val="clear" w:color="auto" w:fill="FFFFFF" w:themeFill="background1"/>
        <w:rPr>
          <w:rFonts w:ascii="Arial" w:hAnsi="Arial" w:cs="Arial"/>
          <w:color w:val="000000"/>
          <w:sz w:val="18"/>
          <w:szCs w:val="18"/>
        </w:rPr>
      </w:pPr>
      <w:r w:rsidRPr="61B0B47F">
        <w:rPr>
          <w:rStyle w:val="normaltextrun"/>
          <w:rFonts w:ascii="Arial" w:hAnsi="Arial" w:cs="Arial"/>
          <w:color w:val="333333"/>
        </w:rPr>
        <w:t>Vko 37</w:t>
      </w:r>
      <w:r w:rsidRPr="61B0B47F">
        <w:rPr>
          <w:rStyle w:val="tabchar"/>
          <w:rFonts w:ascii="Arial" w:hAnsi="Arial" w:cs="Arial"/>
          <w:color w:val="333333"/>
        </w:rPr>
        <w:t xml:space="preserve"> </w:t>
      </w:r>
      <w:r w:rsidR="00AF2999">
        <w:tab/>
      </w:r>
      <w:r w:rsidRPr="61B0B47F">
        <w:rPr>
          <w:rFonts w:ascii="Arial" w:hAnsi="Arial" w:cs="Arial"/>
        </w:rPr>
        <w:t>Liikenneturvallisuusviikko</w:t>
      </w:r>
      <w:r w:rsidRPr="61B0B47F">
        <w:rPr>
          <w:rStyle w:val="eop"/>
          <w:rFonts w:ascii="Arial" w:hAnsi="Arial" w:cs="Arial"/>
          <w:color w:val="333333"/>
        </w:rPr>
        <w:t> </w:t>
      </w:r>
    </w:p>
    <w:p w:rsidR="405469DD" w:rsidP="3C6ACB1F" w:rsidRDefault="405469DD" w14:paraId="1EE10783" w14:textId="5953326F" w14:noSpellErr="1">
      <w:pPr>
        <w:pStyle w:val="paragraph"/>
        <w:shd w:val="clear" w:color="auto" w:fill="FFFFFF" w:themeFill="background1"/>
        <w:ind w:firstLine="1304"/>
        <w:rPr>
          <w:rStyle w:val="eop"/>
          <w:rFonts w:ascii="Arial" w:hAnsi="Arial" w:cs="Arial"/>
          <w:color w:val="333333"/>
        </w:rPr>
      </w:pPr>
      <w:r w:rsidRPr="3C6ACB1F" w:rsidR="405469DD">
        <w:rPr>
          <w:rStyle w:val="eop"/>
          <w:rFonts w:ascii="Arial" w:hAnsi="Arial" w:cs="Arial"/>
          <w:color w:val="333333"/>
        </w:rPr>
        <w:t>4H-metsäretki, 8.lk</w:t>
      </w:r>
    </w:p>
    <w:p w:rsidR="405469DD" w:rsidP="61B0B47F" w:rsidRDefault="00253C32" w14:paraId="7198EDBE" w14:textId="04AFA475">
      <w:pPr>
        <w:pStyle w:val="paragraph"/>
        <w:shd w:val="clear" w:color="auto" w:fill="FFFFFF" w:themeFill="background1"/>
        <w:rPr>
          <w:rStyle w:val="eop"/>
          <w:rFonts w:ascii="Arial" w:hAnsi="Arial" w:cs="Arial"/>
          <w:color w:val="333333"/>
        </w:rPr>
      </w:pPr>
      <w:proofErr w:type="gramStart"/>
      <w:r>
        <w:rPr>
          <w:rStyle w:val="eop"/>
          <w:rFonts w:ascii="Arial" w:hAnsi="Arial" w:cs="Arial"/>
          <w:color w:val="333333"/>
        </w:rPr>
        <w:t>10.-13.9.</w:t>
      </w:r>
      <w:proofErr w:type="gramEnd"/>
      <w:r>
        <w:rPr>
          <w:rStyle w:val="eop"/>
          <w:rFonts w:ascii="Arial" w:hAnsi="Arial" w:cs="Arial"/>
          <w:color w:val="333333"/>
        </w:rPr>
        <w:tab/>
      </w:r>
      <w:r w:rsidRPr="61B0B47F" w:rsidR="405469DD">
        <w:rPr>
          <w:rStyle w:val="eop"/>
          <w:rFonts w:ascii="Arial" w:hAnsi="Arial" w:cs="Arial"/>
          <w:color w:val="333333"/>
        </w:rPr>
        <w:t>Leirikoulu 6.lk</w:t>
      </w:r>
    </w:p>
    <w:p w:rsidRPr="00CF64DF" w:rsidR="00AF2999" w:rsidP="00AF2999" w:rsidRDefault="00AF2999" w14:paraId="54ECDB91" w14:textId="394DEDAB">
      <w:pPr>
        <w:pStyle w:val="paragraph"/>
        <w:shd w:val="clear" w:color="auto" w:fill="FFFFFF"/>
        <w:rPr>
          <w:rFonts w:ascii="Arial" w:hAnsi="Arial" w:cs="Arial"/>
          <w:color w:val="000000"/>
          <w:sz w:val="18"/>
          <w:szCs w:val="18"/>
        </w:rPr>
      </w:pPr>
      <w:r w:rsidRPr="00CF64DF">
        <w:rPr>
          <w:rStyle w:val="normaltextrun"/>
          <w:rFonts w:ascii="Arial" w:hAnsi="Arial" w:cs="Arial"/>
          <w:color w:val="333333"/>
        </w:rPr>
        <w:t>vko 3</w:t>
      </w:r>
      <w:r w:rsidRPr="00CF64DF">
        <w:rPr>
          <w:rStyle w:val="normaltextrun"/>
          <w:rFonts w:ascii="Arial" w:hAnsi="Arial" w:cs="Arial"/>
        </w:rPr>
        <w:t>8        </w:t>
      </w:r>
      <w:r w:rsidRPr="00CF64DF">
        <w:rPr>
          <w:rStyle w:val="tabchar"/>
          <w:rFonts w:ascii="Arial" w:hAnsi="Arial" w:cs="Arial"/>
          <w:color w:val="333333"/>
        </w:rPr>
        <w:t xml:space="preserve"> </w:t>
      </w:r>
      <w:r w:rsidR="00CF64DF">
        <w:rPr>
          <w:rStyle w:val="tabchar"/>
          <w:rFonts w:ascii="Arial" w:hAnsi="Arial" w:cs="Arial"/>
          <w:color w:val="333333"/>
        </w:rPr>
        <w:tab/>
      </w:r>
      <w:r w:rsidRPr="00CF64DF">
        <w:rPr>
          <w:rFonts w:ascii="Arial" w:hAnsi="Arial" w:cs="Arial"/>
        </w:rPr>
        <w:t>Euroopan liikkujan viikko</w:t>
      </w:r>
      <w:r w:rsidRPr="00CF64DF">
        <w:rPr>
          <w:rStyle w:val="eop"/>
          <w:rFonts w:ascii="Arial" w:hAnsi="Arial" w:cs="Arial"/>
          <w:color w:val="333333"/>
        </w:rPr>
        <w:t> </w:t>
      </w:r>
    </w:p>
    <w:p w:rsidRPr="00CF64DF" w:rsidR="00AF2999" w:rsidP="61B0B47F" w:rsidRDefault="171FD273" w14:paraId="1DB02A09" w14:textId="0E766B60">
      <w:pPr>
        <w:pStyle w:val="paragraph"/>
        <w:shd w:val="clear" w:color="auto" w:fill="FFFFFF" w:themeFill="background1"/>
        <w:rPr>
          <w:rFonts w:ascii="Arial" w:hAnsi="Arial" w:cs="Arial"/>
        </w:rPr>
      </w:pPr>
      <w:r w:rsidRPr="61B0B47F">
        <w:rPr>
          <w:rStyle w:val="normaltextrun"/>
          <w:rFonts w:ascii="Arial" w:hAnsi="Arial" w:cs="Arial"/>
          <w:color w:val="333333"/>
        </w:rPr>
        <w:t xml:space="preserve">Ti </w:t>
      </w:r>
      <w:r w:rsidRPr="61B0B47F" w:rsidR="3B527A76">
        <w:rPr>
          <w:rStyle w:val="normaltextrun"/>
          <w:rFonts w:ascii="Arial" w:hAnsi="Arial" w:cs="Arial"/>
          <w:color w:val="333333"/>
        </w:rPr>
        <w:t>17.</w:t>
      </w:r>
      <w:r w:rsidRPr="61B0B47F" w:rsidR="6AEB2882">
        <w:rPr>
          <w:rStyle w:val="normaltextrun"/>
          <w:rFonts w:ascii="Arial" w:hAnsi="Arial" w:cs="Arial"/>
          <w:color w:val="333333"/>
        </w:rPr>
        <w:t>9.</w:t>
      </w:r>
      <w:r w:rsidRPr="61B0B47F" w:rsidR="6AEB2882">
        <w:rPr>
          <w:rStyle w:val="tabchar"/>
          <w:rFonts w:ascii="Arial" w:hAnsi="Arial" w:cs="Arial"/>
          <w:color w:val="333333"/>
        </w:rPr>
        <w:t xml:space="preserve"> </w:t>
      </w:r>
      <w:r w:rsidR="00AF2999">
        <w:tab/>
      </w:r>
      <w:r w:rsidRPr="61B0B47F" w:rsidR="6547AAF4">
        <w:rPr>
          <w:rStyle w:val="tabchar"/>
          <w:rFonts w:ascii="Arial" w:hAnsi="Arial" w:cs="Arial"/>
          <w:color w:val="333333"/>
        </w:rPr>
        <w:t>Taidetestaus 8.lk</w:t>
      </w:r>
    </w:p>
    <w:p w:rsidR="40359DDB" w:rsidP="61B0B47F" w:rsidRDefault="40359DDB" w14:paraId="09797768" w14:textId="0FD4BDC0">
      <w:pPr>
        <w:pStyle w:val="paragraph"/>
        <w:shd w:val="clear" w:color="auto" w:fill="FFFFFF" w:themeFill="background1"/>
        <w:rPr>
          <w:rStyle w:val="tabchar"/>
          <w:rFonts w:ascii="Arial" w:hAnsi="Arial" w:cs="Arial"/>
          <w:color w:val="333333"/>
        </w:rPr>
      </w:pPr>
      <w:r w:rsidRPr="61B0B47F">
        <w:rPr>
          <w:rStyle w:val="tabchar"/>
          <w:rFonts w:ascii="Arial" w:hAnsi="Arial" w:cs="Arial"/>
          <w:color w:val="333333"/>
        </w:rPr>
        <w:t xml:space="preserve">Ma 30.9 </w:t>
      </w:r>
      <w:r>
        <w:tab/>
      </w:r>
      <w:r w:rsidRPr="61B0B47F">
        <w:rPr>
          <w:rStyle w:val="tabchar"/>
          <w:rFonts w:ascii="Arial" w:hAnsi="Arial" w:cs="Arial"/>
          <w:color w:val="333333"/>
        </w:rPr>
        <w:t xml:space="preserve">Valokuvaus </w:t>
      </w:r>
      <w:proofErr w:type="gramStart"/>
      <w:r w:rsidRPr="61B0B47F">
        <w:rPr>
          <w:rStyle w:val="tabchar"/>
          <w:rFonts w:ascii="Arial" w:hAnsi="Arial" w:cs="Arial"/>
          <w:color w:val="333333"/>
        </w:rPr>
        <w:t>1-6</w:t>
      </w:r>
      <w:proofErr w:type="gramEnd"/>
    </w:p>
    <w:p w:rsidRPr="00CF64DF" w:rsidR="00AF2999" w:rsidP="00AF2999" w:rsidRDefault="00AF2999" w14:paraId="0A496561" w14:textId="77777777">
      <w:pPr>
        <w:pStyle w:val="paragraph"/>
        <w:shd w:val="clear" w:color="auto" w:fill="FFFFFF"/>
        <w:rPr>
          <w:rFonts w:ascii="Arial" w:hAnsi="Arial" w:cs="Arial"/>
          <w:color w:val="000000"/>
          <w:sz w:val="18"/>
          <w:szCs w:val="18"/>
        </w:rPr>
      </w:pPr>
      <w:r w:rsidRPr="377E8AEC" w:rsidR="00AF2999">
        <w:rPr>
          <w:rStyle w:val="normaltextrun"/>
          <w:rFonts w:ascii="Arial" w:hAnsi="Arial" w:cs="Arial"/>
          <w:color w:val="333333"/>
        </w:rPr>
        <w:t>                       </w:t>
      </w:r>
      <w:r w:rsidRPr="377E8AEC" w:rsidR="00AF2999">
        <w:rPr>
          <w:rStyle w:val="eop"/>
          <w:rFonts w:ascii="Arial" w:hAnsi="Arial" w:cs="Arial"/>
          <w:color w:val="333333"/>
        </w:rPr>
        <w:t> </w:t>
      </w:r>
    </w:p>
    <w:p w:rsidR="377E8AEC" w:rsidP="377E8AEC" w:rsidRDefault="377E8AEC" w14:paraId="1D7E6C0C" w14:textId="5BB99287">
      <w:pPr>
        <w:pStyle w:val="paragraph"/>
        <w:shd w:val="clear" w:color="auto" w:fill="FFFFFF" w:themeFill="background1"/>
        <w:rPr>
          <w:rStyle w:val="eop"/>
          <w:rFonts w:ascii="Arial" w:hAnsi="Arial" w:cs="Arial"/>
          <w:color w:val="333333"/>
        </w:rPr>
      </w:pPr>
    </w:p>
    <w:p w:rsidR="274995A4" w:rsidP="07FEAEEE" w:rsidRDefault="274995A4" w14:paraId="5B0048C4" w14:textId="5D18237A">
      <w:pPr>
        <w:pStyle w:val="paragraph"/>
        <w:shd w:val="clear" w:color="auto" w:fill="FFFFFF" w:themeFill="background1"/>
        <w:rPr>
          <w:rFonts w:ascii="Arial" w:hAnsi="Arial" w:cs="Arial"/>
          <w:color w:val="000000" w:themeColor="text1" w:themeTint="FF" w:themeShade="FF"/>
          <w:sz w:val="18"/>
          <w:szCs w:val="18"/>
        </w:rPr>
      </w:pPr>
      <w:r w:rsidRPr="07FEAEEE" w:rsidR="274995A4">
        <w:rPr>
          <w:rStyle w:val="normaltextrun"/>
          <w:rFonts w:ascii="Arial" w:hAnsi="Arial" w:cs="Arial"/>
          <w:b w:val="1"/>
          <w:bCs w:val="1"/>
          <w:color w:val="333333"/>
        </w:rPr>
        <w:t>LOKAKUU</w:t>
      </w:r>
      <w:r w:rsidRPr="07FEAEEE" w:rsidR="274995A4">
        <w:rPr>
          <w:rStyle w:val="eop"/>
          <w:rFonts w:ascii="Arial" w:hAnsi="Arial" w:cs="Arial"/>
          <w:color w:val="333333"/>
        </w:rPr>
        <w:t> </w:t>
      </w:r>
    </w:p>
    <w:p w:rsidR="00AF2999" w:rsidP="61B0B47F" w:rsidRDefault="00527AAD" w14:paraId="1B184ED2" w14:textId="7EFB517C">
      <w:pPr>
        <w:pStyle w:val="paragraph"/>
        <w:shd w:val="clear" w:color="auto" w:fill="FFFFFF" w:themeFill="background1"/>
        <w:rPr>
          <w:rStyle w:val="eop"/>
          <w:rFonts w:ascii="Arial" w:hAnsi="Arial" w:cs="Arial"/>
          <w:color w:val="333333"/>
        </w:rPr>
      </w:pPr>
      <w:r w:rsidRPr="422AB3AC" w:rsidR="1FE845D1">
        <w:rPr>
          <w:rStyle w:val="normaltextrun"/>
          <w:rFonts w:ascii="Arial" w:hAnsi="Arial" w:cs="Arial"/>
          <w:color w:val="333333"/>
        </w:rPr>
        <w:t>ti</w:t>
      </w:r>
      <w:r w:rsidRPr="422AB3AC" w:rsidR="00527AAD">
        <w:rPr>
          <w:rStyle w:val="normaltextrun"/>
          <w:rFonts w:ascii="Arial" w:hAnsi="Arial" w:cs="Arial"/>
          <w:color w:val="333333"/>
        </w:rPr>
        <w:t xml:space="preserve"> </w:t>
      </w:r>
      <w:r w:rsidRPr="422AB3AC" w:rsidR="0776BCAE">
        <w:rPr>
          <w:rStyle w:val="normaltextrun"/>
          <w:rFonts w:ascii="Arial" w:hAnsi="Arial" w:cs="Arial"/>
          <w:color w:val="333333"/>
        </w:rPr>
        <w:t>1</w:t>
      </w:r>
      <w:r w:rsidRPr="422AB3AC" w:rsidR="6AEB2882">
        <w:rPr>
          <w:rStyle w:val="normaltextrun"/>
          <w:rFonts w:ascii="Arial" w:hAnsi="Arial" w:cs="Arial"/>
          <w:color w:val="333333"/>
        </w:rPr>
        <w:t xml:space="preserve">.10. </w:t>
      </w:r>
      <w:r>
        <w:tab/>
      </w:r>
      <w:r w:rsidRPr="422AB3AC" w:rsidR="173990DB">
        <w:rPr>
          <w:rStyle w:val="eop"/>
          <w:rFonts w:ascii="Arial" w:hAnsi="Arial" w:cs="Arial"/>
          <w:color w:val="333333"/>
        </w:rPr>
        <w:t xml:space="preserve">Valokuvaus </w:t>
      </w:r>
      <w:r w:rsidRPr="422AB3AC" w:rsidR="173990DB">
        <w:rPr>
          <w:rStyle w:val="eop"/>
          <w:rFonts w:ascii="Arial" w:hAnsi="Arial" w:cs="Arial"/>
          <w:color w:val="333333"/>
        </w:rPr>
        <w:t>7-9</w:t>
      </w:r>
      <w:r w:rsidRPr="422AB3AC" w:rsidR="173990DB">
        <w:rPr>
          <w:rStyle w:val="eop"/>
          <w:rFonts w:ascii="Arial" w:hAnsi="Arial" w:cs="Arial"/>
          <w:color w:val="333333"/>
        </w:rPr>
        <w:t>, henkilökunta</w:t>
      </w:r>
      <w:r w:rsidRPr="422AB3AC" w:rsidR="6AEB2882">
        <w:rPr>
          <w:rStyle w:val="eop"/>
          <w:rFonts w:ascii="Arial" w:hAnsi="Arial" w:cs="Arial"/>
          <w:color w:val="333333"/>
        </w:rPr>
        <w:t> </w:t>
      </w:r>
    </w:p>
    <w:p w:rsidRPr="00CF64DF" w:rsidR="00527AAD" w:rsidP="61B0B47F" w:rsidRDefault="00527AAD" w14:paraId="3D752B5D" w14:textId="785042B4">
      <w:pPr>
        <w:pStyle w:val="paragraph"/>
        <w:shd w:val="clear" w:color="auto" w:fill="FFFFFF" w:themeFill="background1"/>
        <w:rPr>
          <w:rStyle w:val="eop"/>
          <w:rFonts w:ascii="Arial" w:hAnsi="Arial" w:cs="Arial"/>
          <w:color w:val="333333"/>
        </w:rPr>
      </w:pPr>
      <w:r>
        <w:rPr>
          <w:rStyle w:val="normaltextrun"/>
          <w:rFonts w:ascii="Arial" w:hAnsi="Arial" w:cs="Arial"/>
          <w:color w:val="333333"/>
        </w:rPr>
        <w:t>ti 8.10</w:t>
      </w:r>
      <w:r>
        <w:rPr>
          <w:rStyle w:val="normaltextrun"/>
          <w:rFonts w:ascii="Arial" w:hAnsi="Arial" w:cs="Arial"/>
          <w:color w:val="333333"/>
        </w:rPr>
        <w:t>.</w:t>
      </w:r>
      <w:r w:rsidRPr="61B0B47F">
        <w:rPr>
          <w:rStyle w:val="normaltextrun"/>
          <w:rFonts w:ascii="Arial" w:hAnsi="Arial" w:cs="Arial"/>
          <w:color w:val="333333"/>
        </w:rPr>
        <w:t xml:space="preserve">        </w:t>
      </w:r>
      <w:r>
        <w:rPr>
          <w:rStyle w:val="normaltextrun"/>
          <w:rFonts w:ascii="Arial" w:hAnsi="Arial" w:cs="Arial"/>
          <w:color w:val="333333"/>
        </w:rPr>
        <w:tab/>
      </w:r>
      <w:r w:rsidRPr="61B0B47F">
        <w:rPr>
          <w:rStyle w:val="normaltextrun"/>
          <w:rFonts w:ascii="Arial" w:hAnsi="Arial" w:cs="Arial"/>
          <w:color w:val="333333"/>
        </w:rPr>
        <w:t xml:space="preserve">8.lk vanhempainilta klo </w:t>
      </w:r>
      <w:r>
        <w:rPr>
          <w:rStyle w:val="normaltextrun"/>
          <w:rFonts w:ascii="Arial" w:hAnsi="Arial" w:cs="Arial"/>
          <w:color w:val="333333"/>
        </w:rPr>
        <w:t>17:30</w:t>
      </w:r>
      <w:r w:rsidRPr="61B0B47F">
        <w:rPr>
          <w:rStyle w:val="eop"/>
          <w:rFonts w:ascii="Arial" w:hAnsi="Arial" w:cs="Arial"/>
          <w:color w:val="333333"/>
        </w:rPr>
        <w:t> </w:t>
      </w:r>
    </w:p>
    <w:p w:rsidRPr="00527AAD" w:rsidR="00AF2999" w:rsidP="61B0B47F" w:rsidRDefault="00527AAD" w14:paraId="26830D93" w14:textId="3A1BFC36">
      <w:pPr>
        <w:pStyle w:val="paragraph"/>
        <w:shd w:val="clear" w:color="auto" w:fill="FFFFFF" w:themeFill="background1"/>
        <w:rPr>
          <w:rFonts w:ascii="Arial" w:hAnsi="Arial" w:cs="Arial"/>
          <w:color w:val="333333"/>
        </w:rPr>
      </w:pPr>
      <w:r>
        <w:rPr>
          <w:rStyle w:val="eop"/>
          <w:rFonts w:ascii="Arial" w:hAnsi="Arial" w:cs="Arial"/>
          <w:color w:val="333333"/>
        </w:rPr>
        <w:t xml:space="preserve">pe </w:t>
      </w:r>
      <w:r w:rsidRPr="61B0B47F" w:rsidR="6F9C1058">
        <w:rPr>
          <w:rStyle w:val="eop"/>
          <w:rFonts w:ascii="Arial" w:hAnsi="Arial" w:cs="Arial"/>
          <w:color w:val="333333"/>
        </w:rPr>
        <w:t>11.10</w:t>
      </w:r>
      <w:r>
        <w:rPr>
          <w:rStyle w:val="eop"/>
          <w:rFonts w:ascii="Arial" w:hAnsi="Arial" w:cs="Arial"/>
          <w:color w:val="333333"/>
        </w:rPr>
        <w:t>.</w:t>
      </w:r>
      <w:r w:rsidRPr="61B0B47F" w:rsidR="6F9C1058">
        <w:rPr>
          <w:rStyle w:val="eop"/>
          <w:rFonts w:ascii="Arial" w:hAnsi="Arial" w:cs="Arial"/>
          <w:color w:val="333333"/>
        </w:rPr>
        <w:t xml:space="preserve"> </w:t>
      </w:r>
      <w:r>
        <w:tab/>
      </w:r>
      <w:r w:rsidRPr="61B0B47F" w:rsidR="6F9C1058">
        <w:rPr>
          <w:rStyle w:val="eop"/>
          <w:rFonts w:ascii="Arial" w:hAnsi="Arial" w:cs="Arial"/>
          <w:color w:val="333333"/>
        </w:rPr>
        <w:t>4H Liikennevalistus</w:t>
      </w:r>
    </w:p>
    <w:p w:rsidRPr="00CF64DF" w:rsidR="00AF2999" w:rsidP="61B0B47F" w:rsidRDefault="6AEB2882" w14:paraId="0CAC978C" w14:textId="71FD30C3">
      <w:pPr>
        <w:pStyle w:val="paragraph"/>
        <w:shd w:val="clear" w:color="auto" w:fill="FFFFFF" w:themeFill="background1"/>
        <w:rPr>
          <w:rFonts w:ascii="Arial" w:hAnsi="Arial" w:cs="Arial"/>
          <w:color w:val="000000"/>
          <w:sz w:val="18"/>
          <w:szCs w:val="18"/>
        </w:rPr>
      </w:pPr>
      <w:r w:rsidRPr="3C6ACB1F" w:rsidR="6AEB2882">
        <w:rPr>
          <w:rStyle w:val="normaltextrun"/>
          <w:rFonts w:ascii="Arial" w:hAnsi="Arial" w:cs="Arial"/>
          <w:color w:val="333333"/>
        </w:rPr>
        <w:t>pe 1</w:t>
      </w:r>
      <w:r w:rsidRPr="3C6ACB1F" w:rsidR="5A486B45">
        <w:rPr>
          <w:rStyle w:val="normaltextrun"/>
          <w:rFonts w:ascii="Arial" w:hAnsi="Arial" w:cs="Arial"/>
          <w:color w:val="333333"/>
        </w:rPr>
        <w:t>1</w:t>
      </w:r>
      <w:r w:rsidRPr="3C6ACB1F" w:rsidR="6AEB2882">
        <w:rPr>
          <w:rStyle w:val="normaltextrun"/>
          <w:rFonts w:ascii="Arial" w:hAnsi="Arial" w:cs="Arial"/>
          <w:color w:val="333333"/>
        </w:rPr>
        <w:t xml:space="preserve">.10.    </w:t>
      </w:r>
      <w:r>
        <w:tab/>
      </w:r>
      <w:r w:rsidRPr="3C6ACB1F" w:rsidR="6AEB2882">
        <w:rPr>
          <w:rStyle w:val="normaltextrun"/>
          <w:rFonts w:ascii="Arial" w:hAnsi="Arial" w:cs="Arial"/>
          <w:color w:val="333333"/>
        </w:rPr>
        <w:t xml:space="preserve">Unicef-kävely </w:t>
      </w:r>
      <w:r w:rsidRPr="3C6ACB1F" w:rsidR="6AEB2882">
        <w:rPr>
          <w:rStyle w:val="normaltextrun"/>
          <w:rFonts w:ascii="Arial" w:hAnsi="Arial" w:cs="Arial"/>
        </w:rPr>
        <w:t>1.-6.</w:t>
      </w:r>
      <w:r w:rsidRPr="3C6ACB1F" w:rsidR="6AEB2882">
        <w:rPr>
          <w:rStyle w:val="normaltextrun"/>
          <w:rFonts w:ascii="Arial" w:hAnsi="Arial" w:cs="Arial"/>
        </w:rPr>
        <w:t>-luokat</w:t>
      </w:r>
      <w:r w:rsidRPr="3C6ACB1F" w:rsidR="6AEB2882">
        <w:rPr>
          <w:rStyle w:val="eop"/>
          <w:rFonts w:ascii="Arial" w:hAnsi="Arial" w:cs="Arial"/>
          <w:color w:val="333333"/>
        </w:rPr>
        <w:t> </w:t>
      </w:r>
    </w:p>
    <w:p w:rsidRPr="00CF64DF" w:rsidR="00AF2999" w:rsidP="61B0B47F" w:rsidRDefault="6AEB2882" w14:paraId="543E92DA" w14:textId="3365B479">
      <w:pPr>
        <w:pStyle w:val="paragraph"/>
        <w:shd w:val="clear" w:color="auto" w:fill="FFFFFF" w:themeFill="background1"/>
        <w:rPr>
          <w:rFonts w:ascii="Arial" w:hAnsi="Arial" w:cs="Arial"/>
          <w:color w:val="000000"/>
          <w:sz w:val="18"/>
          <w:szCs w:val="18"/>
        </w:rPr>
      </w:pPr>
      <w:r w:rsidRPr="07FEAEEE" w:rsidR="0C6F9BEC">
        <w:rPr>
          <w:rStyle w:val="normaltextrun"/>
          <w:rFonts w:ascii="Arial" w:hAnsi="Arial" w:cs="Arial"/>
          <w:color w:val="333333"/>
        </w:rPr>
        <w:t>ma 1</w:t>
      </w:r>
      <w:r w:rsidRPr="07FEAEEE" w:rsidR="431B54F7">
        <w:rPr>
          <w:rStyle w:val="normaltextrun"/>
          <w:rFonts w:ascii="Arial" w:hAnsi="Arial" w:cs="Arial"/>
          <w:color w:val="333333"/>
        </w:rPr>
        <w:t>4</w:t>
      </w:r>
      <w:r w:rsidRPr="07FEAEEE" w:rsidR="0C6F9BEC">
        <w:rPr>
          <w:rStyle w:val="normaltextrun"/>
          <w:rFonts w:ascii="Arial" w:hAnsi="Arial" w:cs="Arial"/>
        </w:rPr>
        <w:t>.10</w:t>
      </w:r>
      <w:r w:rsidRPr="07FEAEEE" w:rsidR="79F87B60">
        <w:rPr>
          <w:rStyle w:val="normaltextrun"/>
          <w:rFonts w:ascii="Arial" w:hAnsi="Arial" w:cs="Arial"/>
        </w:rPr>
        <w:t>.</w:t>
      </w:r>
      <w:r>
        <w:tab/>
      </w:r>
      <w:r w:rsidRPr="07FEAEEE" w:rsidR="0C6F9BEC">
        <w:rPr>
          <w:rStyle w:val="normaltextrun"/>
          <w:rFonts w:ascii="Arial" w:hAnsi="Arial" w:cs="Arial"/>
        </w:rPr>
        <w:t>Syysloma (vko 42)</w:t>
      </w:r>
      <w:r w:rsidRPr="07FEAEEE" w:rsidR="0C6F9BEC">
        <w:rPr>
          <w:rStyle w:val="eop"/>
          <w:rFonts w:ascii="Arial" w:hAnsi="Arial" w:cs="Arial"/>
          <w:color w:val="333333"/>
        </w:rPr>
        <w:t> </w:t>
      </w:r>
    </w:p>
    <w:p w:rsidRPr="00CF64DF" w:rsidR="00AF2999" w:rsidP="61B0B47F" w:rsidRDefault="6AEB2882" w14:paraId="7F94897C" w14:textId="56C87A01">
      <w:pPr>
        <w:pStyle w:val="paragraph"/>
        <w:shd w:val="clear" w:color="auto" w:fill="FFFFFF" w:themeFill="background1"/>
        <w:rPr>
          <w:rFonts w:ascii="Arial" w:hAnsi="Arial" w:cs="Arial"/>
          <w:color w:val="000000"/>
          <w:sz w:val="18"/>
          <w:szCs w:val="18"/>
        </w:rPr>
      </w:pPr>
      <w:r w:rsidRPr="3C6ACB1F" w:rsidR="6AEB2882">
        <w:rPr>
          <w:rStyle w:val="normaltextrun"/>
          <w:rFonts w:ascii="Arial" w:hAnsi="Arial" w:cs="Arial"/>
          <w:color w:val="333333"/>
        </w:rPr>
        <w:t>ma 2</w:t>
      </w:r>
      <w:r w:rsidRPr="3C6ACB1F" w:rsidR="42D0B85C">
        <w:rPr>
          <w:rStyle w:val="normaltextrun"/>
          <w:rFonts w:ascii="Arial" w:hAnsi="Arial" w:cs="Arial"/>
          <w:color w:val="333333"/>
        </w:rPr>
        <w:t>1</w:t>
      </w:r>
      <w:r w:rsidRPr="3C6ACB1F" w:rsidR="6AEB2882">
        <w:rPr>
          <w:rStyle w:val="normaltextrun"/>
          <w:rFonts w:ascii="Arial" w:hAnsi="Arial" w:cs="Arial"/>
        </w:rPr>
        <w:t>.10</w:t>
      </w:r>
      <w:r w:rsidRPr="3C6ACB1F" w:rsidR="00527AAD">
        <w:rPr>
          <w:rStyle w:val="normaltextrun"/>
          <w:rFonts w:ascii="Arial" w:hAnsi="Arial" w:cs="Arial"/>
        </w:rPr>
        <w:t>.</w:t>
      </w:r>
      <w:r w:rsidRPr="3C6ACB1F" w:rsidR="6AEB2882">
        <w:rPr>
          <w:rStyle w:val="normaltextrun"/>
          <w:rFonts w:ascii="Arial" w:hAnsi="Arial" w:cs="Arial"/>
        </w:rPr>
        <w:t>   </w:t>
      </w:r>
      <w:r>
        <w:tab/>
      </w:r>
      <w:r w:rsidRPr="3C6ACB1F" w:rsidR="6AEB2882">
        <w:rPr>
          <w:rStyle w:val="normaltextrun"/>
          <w:rFonts w:ascii="Arial" w:hAnsi="Arial" w:cs="Arial"/>
        </w:rPr>
        <w:t>TET 9.lk (vko 43)</w:t>
      </w:r>
      <w:r w:rsidRPr="3C6ACB1F" w:rsidR="6AEB2882">
        <w:rPr>
          <w:rStyle w:val="eop"/>
          <w:rFonts w:ascii="Arial" w:hAnsi="Arial" w:cs="Arial"/>
          <w:color w:val="333333"/>
        </w:rPr>
        <w:t> </w:t>
      </w:r>
    </w:p>
    <w:p w:rsidR="3C6ACB1F" w:rsidP="07FEAEEE" w:rsidRDefault="3C6ACB1F" w14:paraId="098490F6" w14:textId="6E64B4DF">
      <w:pPr>
        <w:pStyle w:val="paragraph"/>
        <w:shd w:val="clear" w:color="auto" w:fill="FFFFFF" w:themeFill="background1"/>
        <w:rPr>
          <w:rFonts w:ascii="Arial" w:hAnsi="Arial" w:cs="Arial"/>
          <w:color w:val="000000" w:themeColor="text1" w:themeTint="FF" w:themeShade="FF"/>
          <w:sz w:val="18"/>
          <w:szCs w:val="18"/>
        </w:rPr>
      </w:pPr>
      <w:r w:rsidRPr="07FEAEEE" w:rsidR="1301519F">
        <w:rPr>
          <w:rFonts w:ascii="Arial" w:hAnsi="Arial" w:cs="Arial"/>
        </w:rPr>
        <w:t xml:space="preserve">Ke </w:t>
      </w:r>
      <w:r w:rsidRPr="07FEAEEE" w:rsidR="1301519F">
        <w:rPr>
          <w:rFonts w:ascii="Arial" w:hAnsi="Arial" w:cs="Arial"/>
        </w:rPr>
        <w:t xml:space="preserve">23.10. </w:t>
      </w:r>
      <w:r w:rsidRPr="07FEAEEE" w:rsidR="0C6F9BEC">
        <w:rPr>
          <w:rFonts w:ascii="Arial" w:hAnsi="Arial" w:cs="Arial"/>
        </w:rPr>
        <w:t> </w:t>
      </w:r>
      <w:r>
        <w:tab/>
      </w:r>
      <w:r w:rsidRPr="07FEAEEE" w:rsidR="6808E7D4">
        <w:rPr>
          <w:rFonts w:ascii="Arial" w:hAnsi="Arial" w:cs="Arial"/>
        </w:rPr>
        <w:t>8.lk taidetestaus</w:t>
      </w:r>
    </w:p>
    <w:p w:rsidR="07FEAEEE" w:rsidP="07FEAEEE" w:rsidRDefault="07FEAEEE" w14:paraId="6C0D34B1" w14:textId="2E224AD3">
      <w:pPr>
        <w:pStyle w:val="paragraph"/>
        <w:shd w:val="clear" w:color="auto" w:fill="FFFFFF" w:themeFill="background1"/>
        <w:rPr>
          <w:rStyle w:val="normaltextrun"/>
          <w:rFonts w:ascii="Arial" w:hAnsi="Arial" w:cs="Arial"/>
          <w:b w:val="1"/>
          <w:bCs w:val="1"/>
          <w:color w:val="333333"/>
        </w:rPr>
      </w:pPr>
    </w:p>
    <w:p w:rsidRPr="00CF64DF" w:rsidR="00AF2999" w:rsidP="00AF2999" w:rsidRDefault="00AF2999" w14:paraId="614B7E3D" w14:textId="77777777">
      <w:pPr>
        <w:pStyle w:val="paragraph"/>
        <w:shd w:val="clear" w:color="auto" w:fill="FFFFFF"/>
        <w:rPr>
          <w:rFonts w:ascii="Arial" w:hAnsi="Arial" w:cs="Arial"/>
          <w:color w:val="000000"/>
          <w:sz w:val="18"/>
          <w:szCs w:val="18"/>
        </w:rPr>
      </w:pPr>
      <w:r w:rsidRPr="00CF64DF">
        <w:rPr>
          <w:rStyle w:val="normaltextrun"/>
          <w:rFonts w:ascii="Arial" w:hAnsi="Arial" w:cs="Arial"/>
          <w:b/>
          <w:bCs/>
          <w:color w:val="333333"/>
        </w:rPr>
        <w:t>MARRASKUU</w:t>
      </w:r>
      <w:r w:rsidRPr="00CF64DF">
        <w:rPr>
          <w:rStyle w:val="eop"/>
          <w:rFonts w:ascii="Arial" w:hAnsi="Arial" w:cs="Arial"/>
          <w:color w:val="333333"/>
        </w:rPr>
        <w:t> </w:t>
      </w:r>
    </w:p>
    <w:p w:rsidRPr="00CF64DF" w:rsidR="00AF2999" w:rsidP="61B0B47F" w:rsidRDefault="00A738AD" w14:paraId="5C73B2D8" w14:textId="763BE6B5">
      <w:pPr>
        <w:pStyle w:val="paragraph"/>
        <w:shd w:val="clear" w:color="auto" w:fill="FFFFFF" w:themeFill="background1"/>
        <w:rPr>
          <w:rFonts w:ascii="Arial" w:hAnsi="Arial" w:cs="Arial"/>
          <w:color w:val="000000"/>
          <w:sz w:val="18"/>
          <w:szCs w:val="18"/>
        </w:rPr>
      </w:pPr>
      <w:r w:rsidRPr="3C6ACB1F" w:rsidR="00A738AD">
        <w:rPr>
          <w:rFonts w:ascii="Arial" w:hAnsi="Arial" w:cs="Arial"/>
        </w:rPr>
        <w:t>ti 5.11.</w:t>
      </w:r>
      <w:r w:rsidRPr="3C6ACB1F" w:rsidR="6AEB2882">
        <w:rPr>
          <w:rStyle w:val="normaltextrun"/>
          <w:rFonts w:ascii="Arial" w:hAnsi="Arial" w:cs="Arial"/>
          <w:color w:val="333333"/>
        </w:rPr>
        <w:t xml:space="preserve"> </w:t>
      </w:r>
      <w:r>
        <w:tab/>
      </w:r>
      <w:r w:rsidRPr="3C6ACB1F" w:rsidR="6AEB2882">
        <w:rPr>
          <w:rFonts w:ascii="Arial" w:hAnsi="Arial" w:cs="Arial"/>
        </w:rPr>
        <w:t>9.lk vanhempainilta</w:t>
      </w:r>
      <w:r w:rsidRPr="3C6ACB1F" w:rsidR="6AEB2882">
        <w:rPr>
          <w:rStyle w:val="eop"/>
          <w:rFonts w:ascii="Arial" w:hAnsi="Arial" w:cs="Arial"/>
          <w:color w:val="333333"/>
        </w:rPr>
        <w:t> </w:t>
      </w:r>
      <w:r w:rsidRPr="3C6ACB1F" w:rsidR="4A96AA9B">
        <w:rPr>
          <w:rStyle w:val="normaltextrun"/>
          <w:rFonts w:ascii="Arial" w:hAnsi="Arial" w:cs="Arial"/>
          <w:color w:val="333333"/>
        </w:rPr>
        <w:t>klo 1</w:t>
      </w:r>
      <w:r w:rsidRPr="3C6ACB1F" w:rsidR="00A738AD">
        <w:rPr>
          <w:rStyle w:val="normaltextrun"/>
          <w:rFonts w:ascii="Arial" w:hAnsi="Arial" w:cs="Arial"/>
          <w:color w:val="333333"/>
        </w:rPr>
        <w:t>7:30</w:t>
      </w:r>
      <w:r w:rsidRPr="3C6ACB1F" w:rsidR="4A96AA9B">
        <w:rPr>
          <w:rStyle w:val="eop"/>
          <w:rFonts w:ascii="Arial" w:hAnsi="Arial" w:cs="Arial"/>
          <w:color w:val="333333"/>
        </w:rPr>
        <w:t> </w:t>
      </w:r>
    </w:p>
    <w:p w:rsidRPr="00CF64DF" w:rsidR="00AF2999" w:rsidP="422AB3AC" w:rsidRDefault="6AEB2882" w14:paraId="57257197" w14:textId="3E2B3697">
      <w:pPr>
        <w:pStyle w:val="paragraph"/>
        <w:shd w:val="clear" w:color="auto" w:fill="FFFFFF" w:themeFill="background1"/>
        <w:rPr>
          <w:rFonts w:ascii="Arial" w:hAnsi="Arial" w:cs="Arial"/>
          <w:color w:val="000000" w:themeColor="text1" w:themeTint="FF" w:themeShade="FF"/>
          <w:sz w:val="18"/>
          <w:szCs w:val="18"/>
        </w:rPr>
      </w:pPr>
      <w:r w:rsidRPr="07FEAEEE" w:rsidR="0C6F9BEC">
        <w:rPr>
          <w:rStyle w:val="normaltextrun"/>
          <w:rFonts w:ascii="Arial" w:hAnsi="Arial" w:cs="Arial"/>
          <w:color w:val="333333"/>
        </w:rPr>
        <w:t>pe</w:t>
      </w:r>
      <w:r w:rsidRPr="07FEAEEE" w:rsidR="0C6F9BEC">
        <w:rPr>
          <w:rStyle w:val="normaltextrun"/>
          <w:rFonts w:ascii="Arial" w:hAnsi="Arial" w:cs="Arial"/>
        </w:rPr>
        <w:t> 2</w:t>
      </w:r>
      <w:r w:rsidRPr="07FEAEEE" w:rsidR="64EF6DE0">
        <w:rPr>
          <w:rStyle w:val="normaltextrun"/>
          <w:rFonts w:ascii="Arial" w:hAnsi="Arial" w:cs="Arial"/>
        </w:rPr>
        <w:t>9</w:t>
      </w:r>
      <w:r w:rsidRPr="07FEAEEE" w:rsidR="0C6F9BEC">
        <w:rPr>
          <w:rStyle w:val="normaltextrun"/>
          <w:rFonts w:ascii="Arial" w:hAnsi="Arial" w:cs="Arial"/>
        </w:rPr>
        <w:t>.11.</w:t>
      </w:r>
      <w:r>
        <w:tab/>
      </w:r>
      <w:r w:rsidRPr="07FEAEEE" w:rsidR="0C6F9BEC">
        <w:rPr>
          <w:rStyle w:val="normaltextrun"/>
          <w:rFonts w:ascii="Arial" w:hAnsi="Arial" w:cs="Arial"/>
        </w:rPr>
        <w:t>Älä osta mitään -päivä</w:t>
      </w:r>
      <w:r w:rsidRPr="07FEAEEE" w:rsidR="0C6F9BEC">
        <w:rPr>
          <w:rStyle w:val="scxw245735164"/>
          <w:rFonts w:ascii="Arial" w:hAnsi="Arial" w:cs="Arial"/>
          <w:color w:val="333333"/>
        </w:rPr>
        <w:t> </w:t>
      </w:r>
    </w:p>
    <w:p w:rsidRPr="00CF64DF" w:rsidR="00AF2999" w:rsidP="422AB3AC" w:rsidRDefault="6AEB2882" w14:paraId="04862F4B" w14:textId="61F873EC">
      <w:pPr>
        <w:pStyle w:val="paragraph"/>
        <w:shd w:val="clear" w:color="auto" w:fill="FFFFFF" w:themeFill="background1"/>
        <w:ind w:firstLine="0"/>
        <w:rPr>
          <w:rFonts w:ascii="Arial" w:hAnsi="Arial" w:cs="Arial"/>
          <w:color w:val="000000"/>
          <w:sz w:val="18"/>
          <w:szCs w:val="18"/>
        </w:rPr>
      </w:pPr>
      <w:r w:rsidRPr="422AB3AC" w:rsidR="165A37D7">
        <w:rPr>
          <w:rFonts w:ascii="Arial" w:hAnsi="Arial" w:eastAsia="Arial" w:cs="Arial"/>
          <w:b w:val="0"/>
          <w:bCs w:val="0"/>
          <w:i w:val="0"/>
          <w:iCs w:val="0"/>
          <w:caps w:val="0"/>
          <w:smallCaps w:val="0"/>
          <w:noProof w:val="0"/>
          <w:color w:val="333333"/>
          <w:sz w:val="24"/>
          <w:szCs w:val="24"/>
          <w:lang w:val="fi-FI"/>
        </w:rPr>
        <w:t>m</w:t>
      </w:r>
      <w:r w:rsidRPr="422AB3AC" w:rsidR="24E84BD2">
        <w:rPr>
          <w:rFonts w:ascii="Arial" w:hAnsi="Arial" w:eastAsia="Arial" w:cs="Arial"/>
          <w:b w:val="0"/>
          <w:bCs w:val="0"/>
          <w:i w:val="0"/>
          <w:iCs w:val="0"/>
          <w:caps w:val="0"/>
          <w:smallCaps w:val="0"/>
          <w:noProof w:val="0"/>
          <w:color w:val="333333"/>
          <w:sz w:val="24"/>
          <w:szCs w:val="24"/>
          <w:lang w:val="fi-FI"/>
        </w:rPr>
        <w:t xml:space="preserve">a 25.11. </w:t>
      </w:r>
      <w:r>
        <w:tab/>
      </w:r>
      <w:r w:rsidRPr="422AB3AC" w:rsidR="24E84BD2">
        <w:rPr>
          <w:rFonts w:ascii="Arial" w:hAnsi="Arial" w:eastAsia="Arial" w:cs="Arial"/>
          <w:b w:val="0"/>
          <w:bCs w:val="0"/>
          <w:i w:val="0"/>
          <w:iCs w:val="0"/>
          <w:caps w:val="0"/>
          <w:smallCaps w:val="0"/>
          <w:noProof w:val="0"/>
          <w:color w:val="333333"/>
          <w:sz w:val="24"/>
          <w:szCs w:val="24"/>
          <w:lang w:val="fi-FI"/>
        </w:rPr>
        <w:t xml:space="preserve">Alakoulun uinnit </w:t>
      </w:r>
      <w:r w:rsidRPr="422AB3AC" w:rsidR="24E84BD2">
        <w:rPr>
          <w:rFonts w:ascii="Arial" w:hAnsi="Arial" w:eastAsia="Arial" w:cs="Arial"/>
          <w:b w:val="0"/>
          <w:bCs w:val="0"/>
          <w:i w:val="0"/>
          <w:iCs w:val="0"/>
          <w:caps w:val="0"/>
          <w:smallCaps w:val="0"/>
          <w:noProof w:val="0"/>
          <w:color w:val="333333"/>
          <w:sz w:val="24"/>
          <w:szCs w:val="24"/>
          <w:lang w:val="fi-FI"/>
        </w:rPr>
        <w:t>alkavat  (</w:t>
      </w:r>
      <w:r w:rsidRPr="422AB3AC" w:rsidR="24E84BD2">
        <w:rPr>
          <w:rFonts w:ascii="Arial" w:hAnsi="Arial" w:eastAsia="Arial" w:cs="Arial"/>
          <w:b w:val="0"/>
          <w:bCs w:val="0"/>
          <w:i w:val="0"/>
          <w:iCs w:val="0"/>
          <w:caps w:val="0"/>
          <w:smallCaps w:val="0"/>
          <w:noProof w:val="0"/>
          <w:color w:val="333333"/>
          <w:sz w:val="24"/>
          <w:szCs w:val="24"/>
          <w:lang w:val="fi-FI"/>
        </w:rPr>
        <w:t>25.11.-17.12)</w:t>
      </w:r>
      <w:r>
        <w:br/>
      </w:r>
      <w:r w:rsidRPr="422AB3AC" w:rsidR="6AEB2882">
        <w:rPr>
          <w:rStyle w:val="normaltextrun"/>
          <w:rFonts w:ascii="Arial" w:hAnsi="Arial" w:cs="Arial"/>
          <w:color w:val="333333"/>
        </w:rPr>
        <w:t> </w:t>
      </w:r>
      <w:r w:rsidRPr="422AB3AC" w:rsidR="6AEB2882">
        <w:rPr>
          <w:rStyle w:val="eop"/>
          <w:rFonts w:ascii="Arial" w:hAnsi="Arial" w:cs="Arial"/>
          <w:color w:val="333333"/>
        </w:rPr>
        <w:t> </w:t>
      </w:r>
    </w:p>
    <w:p w:rsidRPr="00CF64DF" w:rsidR="00AF2999" w:rsidP="00AF2999" w:rsidRDefault="00AF2999" w14:paraId="2AD0F2B7" w14:textId="77777777">
      <w:pPr>
        <w:pStyle w:val="paragraph"/>
        <w:shd w:val="clear" w:color="auto" w:fill="FFFFFF"/>
        <w:rPr>
          <w:rFonts w:ascii="Arial" w:hAnsi="Arial" w:cs="Arial"/>
          <w:color w:val="000000"/>
          <w:sz w:val="18"/>
          <w:szCs w:val="18"/>
        </w:rPr>
      </w:pPr>
      <w:r w:rsidRPr="00CF64DF">
        <w:rPr>
          <w:rStyle w:val="normaltextrun"/>
          <w:rFonts w:ascii="Arial" w:hAnsi="Arial" w:cs="Arial"/>
          <w:b/>
          <w:bCs/>
          <w:color w:val="333333"/>
        </w:rPr>
        <w:t>JOULUKUU</w:t>
      </w:r>
      <w:r w:rsidRPr="00CF64DF">
        <w:rPr>
          <w:rStyle w:val="eop"/>
          <w:rFonts w:ascii="Arial" w:hAnsi="Arial" w:cs="Arial"/>
          <w:color w:val="333333"/>
        </w:rPr>
        <w:t> </w:t>
      </w:r>
    </w:p>
    <w:p w:rsidRPr="00CF64DF" w:rsidR="00AF2999" w:rsidP="422AB3AC" w:rsidRDefault="6AEB2882" w14:paraId="2CFC1F3D" w14:textId="3C8280E9">
      <w:pPr>
        <w:pStyle w:val="paragraph"/>
        <w:shd w:val="clear" w:color="auto" w:fill="FFFFFF" w:themeFill="background1"/>
        <w:rPr>
          <w:rStyle w:val="eop"/>
          <w:rFonts w:ascii="Arial" w:hAnsi="Arial" w:cs="Arial"/>
          <w:color w:val="333333"/>
        </w:rPr>
      </w:pPr>
      <w:r w:rsidRPr="07FEAEEE" w:rsidR="0C6F9BEC">
        <w:rPr>
          <w:rStyle w:val="normaltextrun"/>
          <w:rFonts w:ascii="Arial" w:hAnsi="Arial" w:cs="Arial"/>
          <w:color w:val="333333"/>
        </w:rPr>
        <w:t>t</w:t>
      </w:r>
      <w:r w:rsidRPr="07FEAEEE" w:rsidR="4BD7898C">
        <w:rPr>
          <w:rStyle w:val="normaltextrun"/>
          <w:rFonts w:ascii="Arial" w:hAnsi="Arial" w:cs="Arial"/>
          <w:color w:val="333333"/>
        </w:rPr>
        <w:t>o</w:t>
      </w:r>
      <w:r w:rsidRPr="07FEAEEE" w:rsidR="0C6F9BEC">
        <w:rPr>
          <w:rStyle w:val="normaltextrun"/>
          <w:rFonts w:ascii="Arial" w:hAnsi="Arial" w:cs="Arial"/>
        </w:rPr>
        <w:t> 5.12.</w:t>
      </w:r>
      <w:r>
        <w:tab/>
      </w:r>
      <w:r w:rsidRPr="07FEAEEE" w:rsidR="0C6F9BEC">
        <w:rPr>
          <w:rFonts w:ascii="Arial" w:hAnsi="Arial" w:cs="Arial"/>
        </w:rPr>
        <w:t>Koulun itsenäisyyspäivätilaisuus</w:t>
      </w:r>
    </w:p>
    <w:p w:rsidRPr="00CF64DF" w:rsidR="00AF2999" w:rsidP="61B0B47F" w:rsidRDefault="5B518945" w14:paraId="5F4728F2" w14:textId="660595E3">
      <w:pPr>
        <w:pStyle w:val="paragraph"/>
        <w:shd w:val="clear" w:color="auto" w:fill="FFFFFF" w:themeFill="background1"/>
        <w:rPr>
          <w:rFonts w:ascii="Arial" w:hAnsi="Arial" w:cs="Arial"/>
          <w:color w:val="000000"/>
          <w:sz w:val="18"/>
          <w:szCs w:val="18"/>
        </w:rPr>
      </w:pPr>
      <w:r w:rsidRPr="07FEAEEE" w:rsidR="26AE0246">
        <w:rPr>
          <w:rStyle w:val="normaltextrun"/>
          <w:rFonts w:ascii="Arial" w:hAnsi="Arial" w:cs="Arial"/>
          <w:color w:val="333333"/>
        </w:rPr>
        <w:t>pe</w:t>
      </w:r>
      <w:r w:rsidRPr="07FEAEEE" w:rsidR="0C6F9BEC">
        <w:rPr>
          <w:rStyle w:val="normaltextrun"/>
          <w:rFonts w:ascii="Arial" w:hAnsi="Arial" w:cs="Arial"/>
          <w:color w:val="333333"/>
        </w:rPr>
        <w:t xml:space="preserve"> </w:t>
      </w:r>
      <w:r w:rsidRPr="07FEAEEE" w:rsidR="0C6F9BEC">
        <w:rPr>
          <w:rStyle w:val="normaltextrun"/>
          <w:rFonts w:ascii="Arial" w:hAnsi="Arial" w:cs="Arial"/>
        </w:rPr>
        <w:t>6.12.</w:t>
      </w:r>
      <w:r>
        <w:tab/>
      </w:r>
      <w:r w:rsidRPr="07FEAEEE" w:rsidR="0C6F9BEC">
        <w:rPr>
          <w:rStyle w:val="normaltextrun"/>
          <w:rFonts w:ascii="Arial" w:hAnsi="Arial" w:cs="Arial"/>
        </w:rPr>
        <w:t>Itsenäisyyspäivä, vapaapäivä</w:t>
      </w:r>
      <w:r w:rsidRPr="07FEAEEE" w:rsidR="0C6F9BEC">
        <w:rPr>
          <w:rStyle w:val="eop"/>
          <w:rFonts w:ascii="Arial" w:hAnsi="Arial" w:cs="Arial"/>
          <w:color w:val="333333"/>
        </w:rPr>
        <w:t> </w:t>
      </w:r>
    </w:p>
    <w:p w:rsidRPr="00CF64DF" w:rsidR="00AF2999" w:rsidP="61B0B47F" w:rsidRDefault="025D7E1A" w14:paraId="47FAB82F" w14:textId="59B48136">
      <w:pPr>
        <w:pStyle w:val="paragraph"/>
        <w:shd w:val="clear" w:color="auto" w:fill="FFFFFF" w:themeFill="background1"/>
        <w:rPr>
          <w:rFonts w:ascii="Arial" w:hAnsi="Arial" w:cs="Arial"/>
          <w:color w:val="000000"/>
          <w:sz w:val="18"/>
          <w:szCs w:val="18"/>
        </w:rPr>
      </w:pPr>
      <w:r w:rsidRPr="07FEAEEE" w:rsidR="6D921C27">
        <w:rPr>
          <w:rStyle w:val="normaltextrun"/>
          <w:rFonts w:ascii="Arial" w:hAnsi="Arial" w:cs="Arial"/>
          <w:color w:val="333333"/>
        </w:rPr>
        <w:t>pe</w:t>
      </w:r>
      <w:r w:rsidRPr="07FEAEEE" w:rsidR="0C6F9BEC">
        <w:rPr>
          <w:rStyle w:val="normaltextrun"/>
          <w:rFonts w:ascii="Arial" w:hAnsi="Arial" w:cs="Arial"/>
          <w:color w:val="333333"/>
        </w:rPr>
        <w:t xml:space="preserve"> 13.12.</w:t>
      </w:r>
      <w:r>
        <w:tab/>
      </w:r>
      <w:r w:rsidRPr="07FEAEEE" w:rsidR="0C6F9BEC">
        <w:rPr>
          <w:rFonts w:ascii="Arial" w:hAnsi="Arial" w:cs="Arial"/>
        </w:rPr>
        <w:t>Lucian päivä</w:t>
      </w:r>
      <w:r w:rsidRPr="07FEAEEE" w:rsidR="0C6F9BEC">
        <w:rPr>
          <w:rStyle w:val="eop"/>
          <w:rFonts w:ascii="Arial" w:hAnsi="Arial" w:cs="Arial"/>
          <w:color w:val="333333"/>
        </w:rPr>
        <w:t> </w:t>
      </w:r>
    </w:p>
    <w:p w:rsidR="44226FAB" w:rsidP="61B0B47F" w:rsidRDefault="44226FAB" w14:paraId="62C3741F" w14:textId="0A552E92">
      <w:pPr>
        <w:pStyle w:val="paragraph"/>
        <w:shd w:val="clear" w:color="auto" w:fill="FFFFFF" w:themeFill="background1"/>
        <w:rPr>
          <w:rStyle w:val="eop"/>
          <w:rFonts w:ascii="Arial" w:hAnsi="Arial" w:cs="Arial"/>
          <w:color w:val="333333"/>
        </w:rPr>
      </w:pPr>
      <w:r w:rsidRPr="07FEAEEE" w:rsidR="49B4C2E9">
        <w:rPr>
          <w:rStyle w:val="eop"/>
          <w:rFonts w:ascii="Arial" w:hAnsi="Arial" w:cs="Arial"/>
          <w:color w:val="333333"/>
        </w:rPr>
        <w:t>Ke 18.12.</w:t>
      </w:r>
      <w:r>
        <w:tab/>
      </w:r>
      <w:r w:rsidRPr="07FEAEEE" w:rsidR="49B4C2E9">
        <w:rPr>
          <w:rStyle w:val="eop"/>
          <w:rFonts w:ascii="Arial" w:hAnsi="Arial" w:cs="Arial"/>
          <w:color w:val="333333"/>
        </w:rPr>
        <w:t xml:space="preserve">Joulujuhla </w:t>
      </w:r>
      <w:r w:rsidRPr="07FEAEEE" w:rsidR="49B4C2E9">
        <w:rPr>
          <w:rStyle w:val="eop"/>
          <w:rFonts w:ascii="Arial" w:hAnsi="Arial" w:cs="Arial"/>
          <w:color w:val="333333"/>
        </w:rPr>
        <w:t>1-6</w:t>
      </w:r>
      <w:r w:rsidRPr="07FEAEEE" w:rsidR="49B4C2E9">
        <w:rPr>
          <w:rStyle w:val="eop"/>
          <w:rFonts w:ascii="Arial" w:hAnsi="Arial" w:cs="Arial"/>
          <w:color w:val="333333"/>
        </w:rPr>
        <w:t xml:space="preserve"> </w:t>
      </w:r>
      <w:r w:rsidRPr="07FEAEEE" w:rsidR="49B4C2E9">
        <w:rPr>
          <w:rStyle w:val="eop"/>
          <w:rFonts w:ascii="Arial" w:hAnsi="Arial" w:cs="Arial"/>
          <w:color w:val="333333"/>
        </w:rPr>
        <w:t>klo 18-19</w:t>
      </w:r>
    </w:p>
    <w:p w:rsidR="44226FAB" w:rsidP="3C6ACB1F" w:rsidRDefault="44226FAB" w14:paraId="7A76B98D" w14:textId="188083BF">
      <w:pPr>
        <w:pStyle w:val="paragraph"/>
        <w:shd w:val="clear" w:color="auto" w:fill="FFFFFF" w:themeFill="background1"/>
        <w:ind w:firstLine="1304"/>
        <w:rPr>
          <w:rStyle w:val="eop"/>
          <w:rFonts w:ascii="Arial" w:hAnsi="Arial" w:cs="Arial"/>
          <w:color w:val="333333"/>
        </w:rPr>
      </w:pPr>
      <w:r w:rsidRPr="422AB3AC" w:rsidR="44226FAB">
        <w:rPr>
          <w:rStyle w:val="eop"/>
          <w:rFonts w:ascii="Arial" w:hAnsi="Arial" w:cs="Arial"/>
          <w:color w:val="333333"/>
        </w:rPr>
        <w:t>1-6</w:t>
      </w:r>
      <w:r w:rsidRPr="422AB3AC" w:rsidR="44226FAB">
        <w:rPr>
          <w:rStyle w:val="eop"/>
          <w:rFonts w:ascii="Arial" w:hAnsi="Arial" w:cs="Arial"/>
          <w:color w:val="333333"/>
        </w:rPr>
        <w:t xml:space="preserve"> koulussa </w:t>
      </w:r>
      <w:r w:rsidRPr="422AB3AC" w:rsidR="44226FAB">
        <w:rPr>
          <w:rStyle w:val="eop"/>
          <w:rFonts w:ascii="Arial" w:hAnsi="Arial" w:cs="Arial"/>
          <w:color w:val="333333"/>
        </w:rPr>
        <w:t>klo 8:30-1</w:t>
      </w:r>
      <w:r w:rsidRPr="422AB3AC" w:rsidR="2B6261C0">
        <w:rPr>
          <w:rStyle w:val="eop"/>
          <w:rFonts w:ascii="Arial" w:hAnsi="Arial" w:cs="Arial"/>
          <w:color w:val="333333"/>
        </w:rPr>
        <w:t>1</w:t>
      </w:r>
      <w:r w:rsidRPr="422AB3AC" w:rsidR="44226FAB">
        <w:rPr>
          <w:rStyle w:val="eop"/>
          <w:rFonts w:ascii="Arial" w:hAnsi="Arial" w:cs="Arial"/>
          <w:color w:val="333333"/>
        </w:rPr>
        <w:t>:</w:t>
      </w:r>
      <w:r w:rsidRPr="422AB3AC" w:rsidR="73AA1ABA">
        <w:rPr>
          <w:rStyle w:val="eop"/>
          <w:rFonts w:ascii="Arial" w:hAnsi="Arial" w:cs="Arial"/>
          <w:color w:val="333333"/>
        </w:rPr>
        <w:t>20</w:t>
      </w:r>
    </w:p>
    <w:p w:rsidR="521A8575" w:rsidP="3C6ACB1F" w:rsidRDefault="44226FAB" w14:paraId="2675D6FC" w14:textId="361252A9">
      <w:pPr>
        <w:shd w:val="clear" w:color="auto" w:fill="FFFFFF" w:themeFill="background1"/>
        <w:rPr>
          <w:rFonts w:ascii="Arial Nova" w:hAnsi="Arial Nova" w:eastAsia="Arial Nova" w:cs="Arial Nova"/>
          <w:color w:val="000000" w:themeColor="text1"/>
        </w:rPr>
      </w:pPr>
      <w:r w:rsidRPr="07FEAEEE" w:rsidR="49B4C2E9">
        <w:rPr>
          <w:rFonts w:ascii="Arial Nova" w:hAnsi="Arial Nova" w:eastAsia="Arial Nova" w:cs="Arial Nova"/>
          <w:color w:val="000000" w:themeColor="text1" w:themeTint="FF" w:themeShade="FF"/>
        </w:rPr>
        <w:t>To 19</w:t>
      </w:r>
      <w:r w:rsidRPr="07FEAEEE" w:rsidR="11F0A82B">
        <w:rPr>
          <w:rFonts w:ascii="Arial Nova" w:hAnsi="Arial Nova" w:eastAsia="Arial Nova" w:cs="Arial Nova"/>
          <w:color w:val="000000" w:themeColor="text1" w:themeTint="FF" w:themeShade="FF"/>
        </w:rPr>
        <w:t>.12.</w:t>
      </w:r>
      <w:r>
        <w:tab/>
      </w:r>
      <w:r w:rsidRPr="07FEAEEE" w:rsidR="11F0A82B">
        <w:rPr>
          <w:rFonts w:ascii="Arial Nova" w:hAnsi="Arial Nova" w:eastAsia="Arial Nova" w:cs="Arial Nova"/>
          <w:color w:val="000000" w:themeColor="text1" w:themeTint="FF" w:themeShade="FF"/>
        </w:rPr>
        <w:t xml:space="preserve">luokat </w:t>
      </w:r>
      <w:r w:rsidRPr="07FEAEEE" w:rsidR="11F0A82B">
        <w:rPr>
          <w:rFonts w:ascii="Arial Nova" w:hAnsi="Arial Nova" w:eastAsia="Arial Nova" w:cs="Arial Nova"/>
          <w:color w:val="000000" w:themeColor="text1" w:themeTint="FF" w:themeShade="FF"/>
        </w:rPr>
        <w:t>1-</w:t>
      </w:r>
      <w:r w:rsidRPr="07FEAEEE" w:rsidR="701A8A97">
        <w:rPr>
          <w:rFonts w:ascii="Arial Nova" w:hAnsi="Arial Nova" w:eastAsia="Arial Nova" w:cs="Arial Nova"/>
          <w:color w:val="000000" w:themeColor="text1" w:themeTint="FF" w:themeShade="FF"/>
        </w:rPr>
        <w:t>9</w:t>
      </w:r>
      <w:r w:rsidRPr="07FEAEEE" w:rsidR="11F0A82B">
        <w:rPr>
          <w:rFonts w:ascii="Arial Nova" w:hAnsi="Arial Nova" w:eastAsia="Arial Nova" w:cs="Arial Nova"/>
          <w:color w:val="000000" w:themeColor="text1" w:themeTint="FF" w:themeShade="FF"/>
        </w:rPr>
        <w:t xml:space="preserve"> koulussa </w:t>
      </w:r>
      <w:r w:rsidRPr="07FEAEEE" w:rsidR="11F0A82B">
        <w:rPr>
          <w:rFonts w:ascii="Arial Nova" w:hAnsi="Arial Nova" w:eastAsia="Arial Nova" w:cs="Arial Nova"/>
          <w:color w:val="000000" w:themeColor="text1" w:themeTint="FF" w:themeShade="FF"/>
        </w:rPr>
        <w:t>klo 8.30-12.25</w:t>
      </w:r>
    </w:p>
    <w:p w:rsidR="521A8575" w:rsidP="377E8AEC" w:rsidRDefault="521A8575" w14:paraId="349484D1" w14:textId="613B718E">
      <w:pPr>
        <w:rPr>
          <w:rFonts w:ascii="Arial Nova" w:hAnsi="Arial Nova" w:eastAsia="Arial Nova" w:cs="Arial Nova"/>
          <w:color w:val="000000" w:themeColor="text1"/>
        </w:rPr>
      </w:pPr>
      <w:r w:rsidRPr="377E8AEC" w:rsidR="11F0A82B">
        <w:rPr>
          <w:rFonts w:ascii="Arial Nova" w:hAnsi="Arial Nova" w:eastAsia="Arial Nova" w:cs="Arial Nova"/>
          <w:color w:val="000000" w:themeColor="text1" w:themeTint="FF" w:themeShade="FF"/>
        </w:rPr>
        <w:t>pe 2</w:t>
      </w:r>
      <w:r w:rsidRPr="377E8AEC" w:rsidR="5DA7D06D">
        <w:rPr>
          <w:rFonts w:ascii="Arial Nova" w:hAnsi="Arial Nova" w:eastAsia="Arial Nova" w:cs="Arial Nova"/>
          <w:color w:val="000000" w:themeColor="text1" w:themeTint="FF" w:themeShade="FF"/>
        </w:rPr>
        <w:t>0</w:t>
      </w:r>
      <w:r w:rsidRPr="377E8AEC" w:rsidR="11F0A82B">
        <w:rPr>
          <w:rFonts w:ascii="Arial Nova" w:hAnsi="Arial Nova" w:eastAsia="Arial Nova" w:cs="Arial Nova"/>
          <w:color w:val="000000" w:themeColor="text1" w:themeTint="FF" w:themeShade="FF"/>
        </w:rPr>
        <w:t>.12.</w:t>
      </w:r>
      <w:r>
        <w:tab/>
      </w:r>
      <w:r w:rsidRPr="377E8AEC" w:rsidR="11F0A82B">
        <w:rPr>
          <w:rFonts w:ascii="Arial Nova" w:hAnsi="Arial Nova" w:eastAsia="Arial Nova" w:cs="Arial Nova"/>
          <w:color w:val="000000" w:themeColor="text1" w:themeTint="FF" w:themeShade="FF"/>
        </w:rPr>
        <w:t>puuro, joulujuhla</w:t>
      </w:r>
      <w:r w:rsidRPr="377E8AEC" w:rsidR="6B487D6B">
        <w:rPr>
          <w:rFonts w:ascii="Arial Nova" w:hAnsi="Arial Nova" w:eastAsia="Arial Nova" w:cs="Arial Nova"/>
          <w:color w:val="000000" w:themeColor="text1" w:themeTint="FF" w:themeShade="FF"/>
        </w:rPr>
        <w:t xml:space="preserve"> </w:t>
      </w:r>
      <w:r w:rsidRPr="377E8AEC" w:rsidR="6B487D6B">
        <w:rPr>
          <w:rFonts w:ascii="Arial Nova" w:hAnsi="Arial Nova" w:eastAsia="Arial Nova" w:cs="Arial Nova"/>
          <w:color w:val="000000" w:themeColor="text1" w:themeTint="FF" w:themeShade="FF"/>
        </w:rPr>
        <w:t>7-9</w:t>
      </w:r>
      <w:r w:rsidRPr="377E8AEC" w:rsidR="11F0A82B">
        <w:rPr>
          <w:rFonts w:ascii="Arial Nova" w:hAnsi="Arial Nova" w:eastAsia="Arial Nova" w:cs="Arial Nova"/>
          <w:color w:val="000000" w:themeColor="text1" w:themeTint="FF" w:themeShade="FF"/>
        </w:rPr>
        <w:t xml:space="preserve"> ja todistustenjako </w:t>
      </w:r>
      <w:r w:rsidRPr="377E8AEC" w:rsidR="11F0A82B">
        <w:rPr>
          <w:rFonts w:ascii="Arial Nova" w:hAnsi="Arial Nova" w:eastAsia="Arial Nova" w:cs="Arial Nova"/>
          <w:color w:val="000000" w:themeColor="text1" w:themeTint="FF" w:themeShade="FF"/>
        </w:rPr>
        <w:t>klo 8.30-10.30</w:t>
      </w:r>
      <w:r w:rsidRPr="377E8AEC" w:rsidR="11F0A82B">
        <w:rPr>
          <w:rFonts w:ascii="Arial Nova" w:hAnsi="Arial Nova" w:eastAsia="Arial Nova" w:cs="Arial Nova"/>
          <w:color w:val="000000" w:themeColor="text1" w:themeTint="FF" w:themeShade="FF"/>
        </w:rPr>
        <w:t>.</w:t>
      </w:r>
    </w:p>
    <w:p w:rsidRPr="00CF64DF" w:rsidR="00AF2999" w:rsidP="00AF2999" w:rsidRDefault="00AF2999" w14:paraId="5F4BEFF9" w14:textId="77777777">
      <w:pPr>
        <w:pStyle w:val="paragraph"/>
        <w:shd w:val="clear" w:color="auto" w:fill="FFFFFF"/>
        <w:rPr>
          <w:rFonts w:ascii="Arial" w:hAnsi="Arial" w:cs="Arial"/>
          <w:color w:val="000000"/>
          <w:sz w:val="18"/>
          <w:szCs w:val="18"/>
        </w:rPr>
      </w:pPr>
      <w:r w:rsidRPr="00CF64DF">
        <w:rPr>
          <w:rStyle w:val="normaltextrun"/>
          <w:rFonts w:ascii="Arial" w:hAnsi="Arial" w:cs="Arial"/>
          <w:color w:val="333333"/>
        </w:rPr>
        <w:t>                                   </w:t>
      </w:r>
      <w:r w:rsidRPr="00CF64DF">
        <w:rPr>
          <w:rStyle w:val="eop"/>
          <w:rFonts w:ascii="Arial" w:hAnsi="Arial" w:cs="Arial"/>
          <w:color w:val="333333"/>
        </w:rPr>
        <w:t> </w:t>
      </w:r>
    </w:p>
    <w:p w:rsidRPr="00CF64DF" w:rsidR="00AF2999" w:rsidP="61B0B47F" w:rsidRDefault="6AEB2882" w14:paraId="7F421904" w14:textId="6805DF81">
      <w:pPr>
        <w:pStyle w:val="paragraph"/>
        <w:shd w:val="clear" w:color="auto" w:fill="FFFFFF" w:themeFill="background1"/>
        <w:rPr>
          <w:rFonts w:ascii="Arial" w:hAnsi="Arial" w:cs="Arial"/>
          <w:color w:val="000000"/>
          <w:sz w:val="18"/>
          <w:szCs w:val="18"/>
        </w:rPr>
      </w:pPr>
      <w:r w:rsidRPr="61B0B47F">
        <w:rPr>
          <w:rStyle w:val="normaltextrun"/>
          <w:rFonts w:ascii="Arial" w:hAnsi="Arial" w:cs="Arial"/>
          <w:b/>
          <w:bCs/>
          <w:color w:val="333333"/>
        </w:rPr>
        <w:t>JOULULOMA 2</w:t>
      </w:r>
      <w:r w:rsidRPr="61B0B47F" w:rsidR="0E672882">
        <w:rPr>
          <w:rStyle w:val="normaltextrun"/>
          <w:rFonts w:ascii="Arial" w:hAnsi="Arial" w:cs="Arial"/>
          <w:b/>
          <w:bCs/>
          <w:color w:val="333333"/>
        </w:rPr>
        <w:t>1</w:t>
      </w:r>
      <w:r w:rsidRPr="61B0B47F">
        <w:rPr>
          <w:rStyle w:val="normaltextrun"/>
          <w:rFonts w:ascii="Arial" w:hAnsi="Arial" w:cs="Arial"/>
          <w:b/>
          <w:bCs/>
          <w:color w:val="333333"/>
        </w:rPr>
        <w:t>.12.202</w:t>
      </w:r>
      <w:r w:rsidRPr="61B0B47F" w:rsidR="1F694016">
        <w:rPr>
          <w:rStyle w:val="normaltextrun"/>
          <w:rFonts w:ascii="Arial" w:hAnsi="Arial" w:cs="Arial"/>
          <w:b/>
          <w:bCs/>
          <w:color w:val="333333"/>
        </w:rPr>
        <w:t>4</w:t>
      </w:r>
      <w:r w:rsidRPr="61B0B47F">
        <w:rPr>
          <w:rStyle w:val="normaltextrun"/>
          <w:rFonts w:ascii="Arial" w:hAnsi="Arial" w:cs="Arial"/>
          <w:b/>
          <w:bCs/>
          <w:color w:val="333333"/>
        </w:rPr>
        <w:t xml:space="preserve"> - </w:t>
      </w:r>
      <w:r w:rsidRPr="61B0B47F" w:rsidR="00B6DF2F">
        <w:rPr>
          <w:rStyle w:val="normaltextrun"/>
          <w:rFonts w:ascii="Arial" w:hAnsi="Arial" w:cs="Arial"/>
          <w:b/>
          <w:bCs/>
          <w:color w:val="333333"/>
        </w:rPr>
        <w:t>6</w:t>
      </w:r>
      <w:r w:rsidRPr="61B0B47F">
        <w:rPr>
          <w:rStyle w:val="normaltextrun"/>
          <w:rFonts w:ascii="Arial" w:hAnsi="Arial" w:cs="Arial"/>
          <w:b/>
          <w:bCs/>
        </w:rPr>
        <w:t>.1.202</w:t>
      </w:r>
      <w:r w:rsidRPr="61B0B47F" w:rsidR="4F79BE50">
        <w:rPr>
          <w:rStyle w:val="normaltextrun"/>
          <w:rFonts w:ascii="Arial" w:hAnsi="Arial" w:cs="Arial"/>
          <w:b/>
          <w:bCs/>
        </w:rPr>
        <w:t>5</w:t>
      </w:r>
      <w:r w:rsidRPr="61B0B47F">
        <w:rPr>
          <w:rStyle w:val="eop"/>
          <w:rFonts w:ascii="Arial" w:hAnsi="Arial" w:cs="Arial"/>
          <w:color w:val="333333"/>
        </w:rPr>
        <w:t> </w:t>
      </w:r>
    </w:p>
    <w:p w:rsidRPr="00CF64DF" w:rsidR="00AF2999" w:rsidP="00AF2999" w:rsidRDefault="00AF2999" w14:paraId="25C6AE6F" w14:textId="77777777">
      <w:pPr>
        <w:pStyle w:val="paragraph"/>
        <w:shd w:val="clear" w:color="auto" w:fill="FFFFFF"/>
        <w:rPr>
          <w:rFonts w:ascii="Arial" w:hAnsi="Arial" w:cs="Arial"/>
          <w:color w:val="000000"/>
          <w:sz w:val="18"/>
          <w:szCs w:val="18"/>
        </w:rPr>
      </w:pPr>
      <w:r w:rsidRPr="00CF64DF">
        <w:rPr>
          <w:rStyle w:val="normaltextrun"/>
          <w:rFonts w:ascii="Arial" w:hAnsi="Arial" w:cs="Arial"/>
          <w:color w:val="333333"/>
        </w:rPr>
        <w:t> </w:t>
      </w:r>
      <w:r w:rsidRPr="00CF64DF">
        <w:rPr>
          <w:rStyle w:val="eop"/>
          <w:rFonts w:ascii="Arial" w:hAnsi="Arial" w:cs="Arial"/>
          <w:color w:val="333333"/>
        </w:rPr>
        <w:t> </w:t>
      </w:r>
    </w:p>
    <w:p w:rsidRPr="00CF64DF" w:rsidR="00AF2999" w:rsidP="00AF2999" w:rsidRDefault="00AF2999" w14:paraId="521E9517" w14:textId="77777777">
      <w:pPr>
        <w:pStyle w:val="paragraph"/>
        <w:shd w:val="clear" w:color="auto" w:fill="FFFFFF"/>
        <w:rPr>
          <w:rFonts w:ascii="Arial" w:hAnsi="Arial" w:cs="Arial"/>
          <w:color w:val="000000"/>
          <w:sz w:val="18"/>
          <w:szCs w:val="18"/>
        </w:rPr>
      </w:pPr>
      <w:r w:rsidRPr="00CF64DF">
        <w:rPr>
          <w:rStyle w:val="normaltextrun"/>
          <w:rFonts w:ascii="Arial" w:hAnsi="Arial" w:cs="Arial"/>
          <w:b/>
          <w:bCs/>
          <w:color w:val="333333"/>
        </w:rPr>
        <w:t>TAMMIKUU</w:t>
      </w:r>
      <w:r w:rsidRPr="00CF64DF">
        <w:rPr>
          <w:rStyle w:val="eop"/>
          <w:rFonts w:ascii="Arial" w:hAnsi="Arial" w:cs="Arial"/>
          <w:color w:val="333333"/>
        </w:rPr>
        <w:t> </w:t>
      </w:r>
    </w:p>
    <w:p w:rsidRPr="00CF64DF" w:rsidR="00AF2999" w:rsidP="61B0B47F" w:rsidRDefault="298D06A0" w14:paraId="7A4A791B" w14:textId="27CEAD6C">
      <w:pPr>
        <w:pStyle w:val="paragraph"/>
        <w:shd w:val="clear" w:color="auto" w:fill="FFFFFF" w:themeFill="background1"/>
        <w:rPr>
          <w:rFonts w:ascii="Arial" w:hAnsi="Arial" w:cs="Arial"/>
          <w:color w:val="000000"/>
          <w:sz w:val="18"/>
          <w:szCs w:val="18"/>
        </w:rPr>
      </w:pPr>
      <w:r w:rsidRPr="422AB3AC" w:rsidR="298D06A0">
        <w:rPr>
          <w:rStyle w:val="normaltextrun"/>
          <w:rFonts w:ascii="Arial" w:hAnsi="Arial" w:cs="Arial"/>
          <w:color w:val="333333"/>
        </w:rPr>
        <w:t>ti</w:t>
      </w:r>
      <w:r w:rsidRPr="422AB3AC" w:rsidR="6AEB2882">
        <w:rPr>
          <w:rStyle w:val="normaltextrun"/>
          <w:rFonts w:ascii="Arial" w:hAnsi="Arial" w:cs="Arial"/>
          <w:color w:val="333333"/>
        </w:rPr>
        <w:t xml:space="preserve"> </w:t>
      </w:r>
      <w:r w:rsidRPr="422AB3AC" w:rsidR="09B083E8">
        <w:rPr>
          <w:rStyle w:val="normaltextrun"/>
          <w:rFonts w:ascii="Arial" w:hAnsi="Arial" w:cs="Arial"/>
          <w:color w:val="333333"/>
        </w:rPr>
        <w:t>7</w:t>
      </w:r>
      <w:r w:rsidRPr="422AB3AC" w:rsidR="6AEB2882">
        <w:rPr>
          <w:rStyle w:val="normaltextrun"/>
          <w:rFonts w:ascii="Arial" w:hAnsi="Arial" w:cs="Arial"/>
        </w:rPr>
        <w:t xml:space="preserve">.1.          </w:t>
      </w:r>
      <w:r>
        <w:tab/>
      </w:r>
      <w:r w:rsidRPr="422AB3AC" w:rsidR="6AEB2882">
        <w:rPr>
          <w:rStyle w:val="normaltextrun"/>
          <w:rFonts w:ascii="Arial" w:hAnsi="Arial" w:cs="Arial"/>
        </w:rPr>
        <w:t>Kevätlukukausi alkaa</w:t>
      </w:r>
      <w:r w:rsidRPr="422AB3AC" w:rsidR="6AEB2882">
        <w:rPr>
          <w:rStyle w:val="eop"/>
          <w:rFonts w:ascii="Arial" w:hAnsi="Arial" w:cs="Arial"/>
          <w:color w:val="333333"/>
        </w:rPr>
        <w:t> </w:t>
      </w:r>
    </w:p>
    <w:p w:rsidR="2DDF6170" w:rsidP="422AB3AC" w:rsidRDefault="2DDF6170" w14:paraId="52A60F22" w14:textId="228CA200">
      <w:pPr>
        <w:pStyle w:val="paragraph"/>
        <w:shd w:val="clear" w:color="auto" w:fill="FFFFFF" w:themeFill="background1"/>
        <w:rPr>
          <w:rStyle w:val="eop"/>
          <w:rFonts w:ascii="Arial" w:hAnsi="Arial" w:cs="Arial"/>
          <w:color w:val="333333"/>
        </w:rPr>
      </w:pPr>
      <w:r w:rsidRPr="422AB3AC" w:rsidR="2DDF6170">
        <w:rPr>
          <w:rStyle w:val="eop"/>
          <w:rFonts w:ascii="Arial" w:hAnsi="Arial" w:cs="Arial"/>
          <w:color w:val="333333"/>
        </w:rPr>
        <w:t>vko4</w:t>
      </w:r>
      <w:r>
        <w:tab/>
      </w:r>
      <w:r w:rsidRPr="422AB3AC" w:rsidR="2DDF6170">
        <w:rPr>
          <w:rStyle w:val="eop"/>
          <w:rFonts w:ascii="Arial" w:hAnsi="Arial" w:cs="Arial"/>
          <w:color w:val="333333"/>
        </w:rPr>
        <w:t>Talviliikuntatapahtuma</w:t>
      </w:r>
    </w:p>
    <w:p w:rsidR="370C1886" w:rsidP="422AB3AC" w:rsidRDefault="370C1886" w14:paraId="61EB537F" w14:textId="21D18ACA">
      <w:pPr>
        <w:pStyle w:val="paragraph"/>
        <w:shd w:val="clear" w:color="auto" w:fill="FFFFFF" w:themeFill="background1"/>
        <w:rPr>
          <w:rStyle w:val="eop"/>
          <w:rFonts w:ascii="Arial" w:hAnsi="Arial" w:cs="Arial"/>
          <w:color w:val="333333"/>
        </w:rPr>
      </w:pPr>
      <w:r w:rsidRPr="422AB3AC" w:rsidR="370C1886">
        <w:rPr>
          <w:rStyle w:val="eop"/>
          <w:rFonts w:ascii="Arial" w:hAnsi="Arial" w:cs="Arial"/>
          <w:color w:val="333333"/>
        </w:rPr>
        <w:t>To 30.1.</w:t>
      </w:r>
      <w:r>
        <w:tab/>
      </w:r>
      <w:r w:rsidRPr="422AB3AC" w:rsidR="370C1886">
        <w:rPr>
          <w:rStyle w:val="eop"/>
          <w:rFonts w:ascii="Arial" w:hAnsi="Arial" w:cs="Arial"/>
          <w:color w:val="333333"/>
        </w:rPr>
        <w:t>9.yrityskylä</w:t>
      </w:r>
    </w:p>
    <w:p w:rsidRPr="00CF64DF" w:rsidR="00AF2999" w:rsidP="00AF2999" w:rsidRDefault="00AF2999" w14:paraId="3CEBF7D3" w14:textId="77777777">
      <w:pPr>
        <w:pStyle w:val="paragraph"/>
        <w:shd w:val="clear" w:color="auto" w:fill="FFFFFF"/>
        <w:rPr>
          <w:rFonts w:ascii="Arial" w:hAnsi="Arial" w:cs="Arial"/>
          <w:color w:val="000000"/>
          <w:sz w:val="18"/>
          <w:szCs w:val="18"/>
        </w:rPr>
      </w:pPr>
      <w:r w:rsidRPr="00CF64DF">
        <w:rPr>
          <w:rFonts w:ascii="Arial" w:hAnsi="Arial" w:cs="Arial"/>
        </w:rPr>
        <w:t> </w:t>
      </w:r>
    </w:p>
    <w:p w:rsidRPr="00CF64DF" w:rsidR="00AF2999" w:rsidP="00AF2999" w:rsidRDefault="00AF2999" w14:paraId="438F1DB0" w14:textId="77777777">
      <w:pPr>
        <w:pStyle w:val="paragraph"/>
        <w:shd w:val="clear" w:color="auto" w:fill="FFFFFF"/>
        <w:rPr>
          <w:rFonts w:ascii="Arial" w:hAnsi="Arial" w:cs="Arial"/>
          <w:color w:val="000000"/>
          <w:sz w:val="18"/>
          <w:szCs w:val="18"/>
        </w:rPr>
      </w:pPr>
      <w:r w:rsidRPr="00CF64DF">
        <w:rPr>
          <w:rStyle w:val="normaltextrun"/>
          <w:rFonts w:ascii="Arial" w:hAnsi="Arial" w:cs="Arial"/>
          <w:b/>
          <w:bCs/>
          <w:color w:val="333333"/>
        </w:rPr>
        <w:t>HELMIKUU</w:t>
      </w:r>
      <w:r w:rsidRPr="00CF64DF">
        <w:rPr>
          <w:rStyle w:val="eop"/>
          <w:rFonts w:ascii="Arial" w:hAnsi="Arial" w:cs="Arial"/>
          <w:color w:val="333333"/>
        </w:rPr>
        <w:t> </w:t>
      </w:r>
    </w:p>
    <w:p w:rsidRPr="00CF64DF" w:rsidR="00AF2999" w:rsidP="00AF2999" w:rsidRDefault="00AF2999" w14:paraId="6472C014" w14:textId="77777777">
      <w:pPr>
        <w:pStyle w:val="paragraph"/>
        <w:shd w:val="clear" w:color="auto" w:fill="FFFFFF"/>
        <w:rPr>
          <w:rFonts w:ascii="Arial" w:hAnsi="Arial" w:cs="Arial"/>
          <w:color w:val="000000"/>
          <w:sz w:val="18"/>
          <w:szCs w:val="18"/>
        </w:rPr>
      </w:pPr>
      <w:r w:rsidRPr="00CF64DF">
        <w:rPr>
          <w:rStyle w:val="normaltextrun"/>
          <w:rFonts w:ascii="Arial" w:hAnsi="Arial" w:cs="Arial"/>
          <w:color w:val="333333"/>
        </w:rPr>
        <w:t>ke</w:t>
      </w:r>
      <w:r w:rsidRPr="00CF64DF">
        <w:rPr>
          <w:rStyle w:val="normaltextrun"/>
          <w:rFonts w:ascii="Arial" w:hAnsi="Arial" w:cs="Arial"/>
        </w:rPr>
        <w:t> 14.2.         Ystävänpäivä</w:t>
      </w:r>
      <w:r w:rsidRPr="00CF64DF">
        <w:rPr>
          <w:rStyle w:val="eop"/>
          <w:rFonts w:ascii="Arial" w:hAnsi="Arial" w:cs="Arial"/>
          <w:color w:val="333333"/>
        </w:rPr>
        <w:t> </w:t>
      </w:r>
    </w:p>
    <w:p w:rsidR="00AF2999" w:rsidP="61B0B47F" w:rsidRDefault="6AEB2882" w14:paraId="33968043" w14:textId="3775D805">
      <w:pPr>
        <w:pStyle w:val="paragraph"/>
        <w:shd w:val="clear" w:color="auto" w:fill="FFFFFF" w:themeFill="background1"/>
        <w:rPr>
          <w:rStyle w:val="eop"/>
          <w:rFonts w:ascii="Arial" w:hAnsi="Arial" w:cs="Arial"/>
          <w:color w:val="333333"/>
        </w:rPr>
      </w:pPr>
      <w:r w:rsidRPr="422AB3AC" w:rsidR="6AEB2882">
        <w:rPr>
          <w:rStyle w:val="normaltextrun"/>
          <w:rFonts w:ascii="Arial" w:hAnsi="Arial" w:cs="Arial"/>
          <w:color w:val="333333"/>
        </w:rPr>
        <w:t>pe</w:t>
      </w:r>
      <w:r w:rsidRPr="422AB3AC" w:rsidR="6AEB2882">
        <w:rPr>
          <w:rStyle w:val="normaltextrun"/>
          <w:rFonts w:ascii="Arial" w:hAnsi="Arial" w:cs="Arial"/>
        </w:rPr>
        <w:t> </w:t>
      </w:r>
      <w:r w:rsidRPr="422AB3AC" w:rsidR="2530ABBE">
        <w:rPr>
          <w:rStyle w:val="normaltextrun"/>
          <w:rFonts w:ascii="Arial" w:hAnsi="Arial" w:cs="Arial"/>
        </w:rPr>
        <w:t>7</w:t>
      </w:r>
      <w:r w:rsidRPr="422AB3AC" w:rsidR="6AEB2882">
        <w:rPr>
          <w:rStyle w:val="normaltextrun"/>
          <w:rFonts w:ascii="Arial" w:hAnsi="Arial" w:cs="Arial"/>
        </w:rPr>
        <w:t>.2.</w:t>
      </w:r>
      <w:r w:rsidRPr="422AB3AC" w:rsidR="00A738AD">
        <w:rPr>
          <w:rStyle w:val="normaltextrun"/>
          <w:rFonts w:ascii="Arial" w:hAnsi="Arial" w:cs="Arial"/>
        </w:rPr>
        <w:t xml:space="preserve"> </w:t>
      </w:r>
      <w:r>
        <w:tab/>
      </w:r>
      <w:r w:rsidRPr="422AB3AC" w:rsidR="6906859D">
        <w:rPr>
          <w:rStyle w:val="normaltextrun"/>
          <w:rFonts w:ascii="Arial" w:hAnsi="Arial" w:cs="Arial"/>
        </w:rPr>
        <w:t>Kulttuuri</w:t>
      </w:r>
      <w:r w:rsidRPr="422AB3AC" w:rsidR="6AEB2882">
        <w:rPr>
          <w:rStyle w:val="normaltextrun"/>
          <w:rFonts w:ascii="Arial" w:hAnsi="Arial" w:cs="Arial"/>
        </w:rPr>
        <w:t xml:space="preserve">päivä </w:t>
      </w:r>
      <w:r w:rsidRPr="422AB3AC" w:rsidR="700C7821">
        <w:rPr>
          <w:rStyle w:val="normaltextrun"/>
          <w:rFonts w:ascii="Arial" w:hAnsi="Arial" w:cs="Arial"/>
        </w:rPr>
        <w:t>7</w:t>
      </w:r>
      <w:r w:rsidRPr="422AB3AC" w:rsidR="6AEB2882">
        <w:rPr>
          <w:rStyle w:val="normaltextrun"/>
          <w:rFonts w:ascii="Arial" w:hAnsi="Arial" w:cs="Arial"/>
        </w:rPr>
        <w:t>.-9.</w:t>
      </w:r>
      <w:r w:rsidRPr="422AB3AC" w:rsidR="6AEB2882">
        <w:rPr>
          <w:rStyle w:val="normaltextrun"/>
          <w:rFonts w:ascii="Arial" w:hAnsi="Arial" w:cs="Arial"/>
        </w:rPr>
        <w:t> </w:t>
      </w:r>
    </w:p>
    <w:p w:rsidR="00AF2999" w:rsidP="61B0B47F" w:rsidRDefault="6F9B211F" w14:paraId="242E215C" w14:textId="7C04FFDD">
      <w:pPr>
        <w:pStyle w:val="paragraph"/>
        <w:shd w:val="clear" w:color="auto" w:fill="FFFFFF" w:themeFill="background1"/>
        <w:rPr>
          <w:rStyle w:val="normaltextrun"/>
          <w:rFonts w:ascii="Arial" w:hAnsi="Arial" w:cs="Arial"/>
        </w:rPr>
      </w:pPr>
      <w:r w:rsidRPr="61B0B47F">
        <w:rPr>
          <w:rStyle w:val="normaltextrun"/>
          <w:rFonts w:ascii="Arial" w:hAnsi="Arial" w:cs="Arial"/>
        </w:rPr>
        <w:t xml:space="preserve">Viikot </w:t>
      </w:r>
      <w:proofErr w:type="gramStart"/>
      <w:r w:rsidRPr="61B0B47F">
        <w:rPr>
          <w:rStyle w:val="normaltextrun"/>
          <w:rFonts w:ascii="Arial" w:hAnsi="Arial" w:cs="Arial"/>
        </w:rPr>
        <w:t>7-8</w:t>
      </w:r>
      <w:proofErr w:type="gramEnd"/>
      <w:r w:rsidR="00AF2999">
        <w:tab/>
      </w:r>
      <w:r w:rsidRPr="61B0B47F">
        <w:rPr>
          <w:rStyle w:val="normaltextrun"/>
          <w:rFonts w:ascii="Arial" w:hAnsi="Arial" w:cs="Arial"/>
        </w:rPr>
        <w:t>Mediataitoviikkoja</w:t>
      </w:r>
    </w:p>
    <w:p w:rsidR="00AF2999" w:rsidP="61B0B47F" w:rsidRDefault="6AEB2882" w14:paraId="214E820F" w14:textId="7AE17E03">
      <w:pPr>
        <w:pStyle w:val="paragraph"/>
        <w:shd w:val="clear" w:color="auto" w:fill="FFFFFF" w:themeFill="background1"/>
        <w:rPr>
          <w:rStyle w:val="eop"/>
          <w:rFonts w:ascii="Arial" w:hAnsi="Arial" w:cs="Arial"/>
          <w:color w:val="333333"/>
        </w:rPr>
      </w:pPr>
      <w:r w:rsidRPr="07FEAEEE" w:rsidR="0C6F9BEC">
        <w:rPr>
          <w:rStyle w:val="normaltextrun"/>
          <w:rFonts w:ascii="Arial" w:hAnsi="Arial" w:cs="Arial"/>
          <w:color w:val="333333"/>
        </w:rPr>
        <w:t>2</w:t>
      </w:r>
      <w:r w:rsidRPr="07FEAEEE" w:rsidR="59E3A06C">
        <w:rPr>
          <w:rStyle w:val="normaltextrun"/>
          <w:rFonts w:ascii="Arial" w:hAnsi="Arial" w:cs="Arial"/>
          <w:color w:val="333333"/>
        </w:rPr>
        <w:t>4</w:t>
      </w:r>
      <w:r w:rsidRPr="07FEAEEE" w:rsidR="0C6F9BEC">
        <w:rPr>
          <w:rStyle w:val="normaltextrun"/>
          <w:rFonts w:ascii="Arial" w:hAnsi="Arial" w:cs="Arial"/>
        </w:rPr>
        <w:t>.2.-</w:t>
      </w:r>
      <w:r w:rsidRPr="07FEAEEE" w:rsidR="6D9F8B4D">
        <w:rPr>
          <w:rStyle w:val="normaltextrun"/>
          <w:rFonts w:ascii="Arial" w:hAnsi="Arial" w:cs="Arial"/>
        </w:rPr>
        <w:t>2</w:t>
      </w:r>
      <w:r w:rsidRPr="07FEAEEE" w:rsidR="0C6F9BEC">
        <w:rPr>
          <w:rStyle w:val="normaltextrun"/>
          <w:rFonts w:ascii="Arial" w:hAnsi="Arial" w:cs="Arial"/>
        </w:rPr>
        <w:t>.3.    </w:t>
      </w:r>
      <w:r w:rsidRPr="07FEAEEE" w:rsidR="423175B5">
        <w:rPr>
          <w:rStyle w:val="normaltextrun"/>
          <w:rFonts w:ascii="Arial" w:hAnsi="Arial" w:cs="Arial"/>
        </w:rPr>
        <w:t xml:space="preserve"> </w:t>
      </w:r>
      <w:r w:rsidRPr="07FEAEEE" w:rsidR="0C6F9BEC">
        <w:rPr>
          <w:rStyle w:val="normaltextrun"/>
          <w:rFonts w:ascii="Arial" w:hAnsi="Arial" w:cs="Arial"/>
        </w:rPr>
        <w:t>Talviloma (vko 9)</w:t>
      </w:r>
    </w:p>
    <w:p w:rsidRPr="00CF64DF" w:rsidR="00AF2999" w:rsidP="07FEAEEE" w:rsidRDefault="00AF2999" w14:paraId="5BE03A30" w14:textId="3C385B5A">
      <w:pPr>
        <w:pStyle w:val="paragraph"/>
        <w:shd w:val="clear" w:color="auto" w:fill="FFFFFF" w:themeFill="background1"/>
        <w:rPr>
          <w:rStyle w:val="normaltextrun"/>
          <w:rFonts w:ascii="Arial" w:hAnsi="Arial" w:cs="Arial"/>
        </w:rPr>
      </w:pPr>
    </w:p>
    <w:p w:rsidRPr="00CF64DF" w:rsidR="00AF2999" w:rsidP="00AF2999" w:rsidRDefault="6AEB2882" w14:paraId="44251AE1" w14:textId="77777777">
      <w:pPr>
        <w:pStyle w:val="paragraph"/>
        <w:shd w:val="clear" w:color="auto" w:fill="FFFFFF"/>
        <w:rPr>
          <w:rFonts w:ascii="Arial" w:hAnsi="Arial" w:cs="Arial"/>
          <w:color w:val="000000"/>
          <w:sz w:val="18"/>
          <w:szCs w:val="18"/>
        </w:rPr>
      </w:pPr>
      <w:r w:rsidRPr="422AB3AC" w:rsidR="6AEB2882">
        <w:rPr>
          <w:rStyle w:val="normaltextrun"/>
          <w:rFonts w:ascii="Arial" w:hAnsi="Arial" w:cs="Arial"/>
          <w:b w:val="1"/>
          <w:bCs w:val="1"/>
          <w:color w:val="333333"/>
        </w:rPr>
        <w:t>MAALISKUU</w:t>
      </w:r>
      <w:r w:rsidRPr="422AB3AC" w:rsidR="6AEB2882">
        <w:rPr>
          <w:rStyle w:val="eop"/>
          <w:rFonts w:ascii="Arial" w:hAnsi="Arial" w:cs="Arial"/>
          <w:color w:val="333333"/>
        </w:rPr>
        <w:t> </w:t>
      </w:r>
    </w:p>
    <w:p w:rsidR="03D0F7DB" w:rsidP="422AB3AC" w:rsidRDefault="03D0F7DB" w14:paraId="5A8381B5" w14:textId="14EDD4CA">
      <w:pPr>
        <w:pStyle w:val="paragraph"/>
        <w:shd w:val="clear" w:color="auto" w:fill="FFFFFF" w:themeFill="background1"/>
        <w:rPr>
          <w:rStyle w:val="eop"/>
          <w:rFonts w:ascii="Arial" w:hAnsi="Arial" w:cs="Arial"/>
          <w:color w:val="333333"/>
        </w:rPr>
      </w:pPr>
      <w:r w:rsidRPr="422AB3AC" w:rsidR="03D0F7DB">
        <w:rPr>
          <w:rStyle w:val="eop"/>
          <w:rFonts w:ascii="Arial" w:hAnsi="Arial" w:cs="Arial"/>
          <w:color w:val="333333"/>
        </w:rPr>
        <w:t>To 13.3.</w:t>
      </w:r>
      <w:r>
        <w:tab/>
      </w:r>
      <w:r w:rsidRPr="422AB3AC" w:rsidR="68F4A346">
        <w:rPr>
          <w:rStyle w:val="eop"/>
          <w:rFonts w:ascii="Arial" w:hAnsi="Arial" w:cs="Arial"/>
          <w:color w:val="333333"/>
        </w:rPr>
        <w:t xml:space="preserve">1-3lk. </w:t>
      </w:r>
      <w:r w:rsidRPr="422AB3AC" w:rsidR="68F4A346">
        <w:rPr>
          <w:rStyle w:val="eop"/>
          <w:rFonts w:ascii="Arial" w:hAnsi="Arial" w:cs="Arial"/>
          <w:color w:val="333333"/>
        </w:rPr>
        <w:t>Terveveysteemapäivä</w:t>
      </w:r>
      <w:r w:rsidRPr="422AB3AC" w:rsidR="68F4A346">
        <w:rPr>
          <w:rStyle w:val="eop"/>
          <w:rFonts w:ascii="Arial" w:hAnsi="Arial" w:cs="Arial"/>
          <w:color w:val="333333"/>
        </w:rPr>
        <w:t xml:space="preserve"> </w:t>
      </w:r>
      <w:r w:rsidRPr="422AB3AC" w:rsidR="68F4A346">
        <w:rPr>
          <w:rStyle w:val="eop"/>
          <w:rFonts w:ascii="Arial" w:hAnsi="Arial" w:cs="Arial"/>
          <w:color w:val="333333"/>
        </w:rPr>
        <w:t>klo 8:30-12</w:t>
      </w:r>
      <w:r w:rsidRPr="422AB3AC" w:rsidR="68F4A346">
        <w:rPr>
          <w:rStyle w:val="eop"/>
          <w:rFonts w:ascii="Arial" w:hAnsi="Arial" w:cs="Arial"/>
          <w:color w:val="333333"/>
        </w:rPr>
        <w:t>:25</w:t>
      </w:r>
    </w:p>
    <w:p w:rsidR="7ABE9867" w:rsidP="61B0B47F" w:rsidRDefault="7ABE9867" w14:paraId="26608845" w14:textId="728B6017">
      <w:pPr>
        <w:pStyle w:val="paragraph"/>
        <w:shd w:val="clear" w:color="auto" w:fill="FFFFFF" w:themeFill="background1"/>
        <w:spacing w:line="259" w:lineRule="auto"/>
        <w:rPr>
          <w:rFonts w:ascii="Arial" w:hAnsi="Arial" w:cs="Arial"/>
        </w:rPr>
      </w:pPr>
      <w:proofErr w:type="gramStart"/>
      <w:r w:rsidRPr="61B0B47F">
        <w:rPr>
          <w:rFonts w:ascii="Arial" w:hAnsi="Arial" w:cs="Arial"/>
        </w:rPr>
        <w:t>Ti  18.</w:t>
      </w:r>
      <w:proofErr w:type="gramEnd"/>
      <w:r w:rsidRPr="61B0B47F">
        <w:rPr>
          <w:rFonts w:ascii="Arial" w:hAnsi="Arial" w:cs="Arial"/>
        </w:rPr>
        <w:t>3.</w:t>
      </w:r>
      <w:r>
        <w:tab/>
      </w:r>
      <w:r w:rsidRPr="61B0B47F">
        <w:rPr>
          <w:rFonts w:ascii="Arial" w:hAnsi="Arial" w:cs="Arial"/>
        </w:rPr>
        <w:t>Yrityskylä 6.lk</w:t>
      </w:r>
    </w:p>
    <w:p w:rsidR="7ABE9867" w:rsidP="61B0B47F" w:rsidRDefault="7ABE9867" w14:paraId="704660C4" w14:textId="5FE2645F">
      <w:pPr>
        <w:pStyle w:val="paragraph"/>
        <w:shd w:val="clear" w:color="auto" w:fill="FFFFFF" w:themeFill="background1"/>
        <w:spacing w:line="259" w:lineRule="auto"/>
        <w:rPr>
          <w:rFonts w:ascii="Arial" w:hAnsi="Arial" w:cs="Arial"/>
        </w:rPr>
      </w:pPr>
      <w:r w:rsidRPr="61B0B47F">
        <w:rPr>
          <w:rFonts w:ascii="Arial" w:hAnsi="Arial" w:cs="Arial"/>
        </w:rPr>
        <w:t>Pe 21.3.</w:t>
      </w:r>
      <w:r>
        <w:tab/>
      </w:r>
      <w:r w:rsidRPr="61B0B47F">
        <w:rPr>
          <w:rFonts w:ascii="Arial" w:hAnsi="Arial" w:cs="Arial"/>
        </w:rPr>
        <w:t xml:space="preserve">Earth </w:t>
      </w:r>
      <w:proofErr w:type="spellStart"/>
      <w:r w:rsidRPr="61B0B47F">
        <w:rPr>
          <w:rFonts w:ascii="Arial" w:hAnsi="Arial" w:cs="Arial"/>
        </w:rPr>
        <w:t>hour</w:t>
      </w:r>
      <w:proofErr w:type="spellEnd"/>
    </w:p>
    <w:p w:rsidRPr="00CF64DF" w:rsidR="00AF2999" w:rsidP="00AF2999" w:rsidRDefault="00AF2999" w14:paraId="35C13F80" w14:textId="77777777">
      <w:pPr>
        <w:pStyle w:val="paragraph"/>
        <w:shd w:val="clear" w:color="auto" w:fill="FFFFFF"/>
        <w:rPr>
          <w:rFonts w:ascii="Arial" w:hAnsi="Arial" w:cs="Arial"/>
          <w:color w:val="000000"/>
          <w:sz w:val="18"/>
          <w:szCs w:val="18"/>
        </w:rPr>
      </w:pPr>
      <w:r w:rsidRPr="00CF64DF">
        <w:rPr>
          <w:rFonts w:ascii="Arial" w:hAnsi="Arial" w:cs="Arial"/>
        </w:rPr>
        <w:t> </w:t>
      </w:r>
    </w:p>
    <w:p w:rsidRPr="00CF64DF" w:rsidR="00AF2999" w:rsidP="00AF2999" w:rsidRDefault="00AF2999" w14:paraId="51ADDADB" w14:textId="77777777">
      <w:pPr>
        <w:pStyle w:val="paragraph"/>
        <w:shd w:val="clear" w:color="auto" w:fill="FFFFFF"/>
        <w:rPr>
          <w:rFonts w:ascii="Arial" w:hAnsi="Arial" w:cs="Arial"/>
          <w:color w:val="000000"/>
          <w:sz w:val="18"/>
          <w:szCs w:val="18"/>
        </w:rPr>
      </w:pPr>
      <w:r w:rsidRPr="00CF64DF">
        <w:rPr>
          <w:rStyle w:val="normaltextrun"/>
          <w:rFonts w:ascii="Arial" w:hAnsi="Arial" w:cs="Arial"/>
          <w:b/>
          <w:bCs/>
          <w:color w:val="333333"/>
        </w:rPr>
        <w:t>HUHTIKUU</w:t>
      </w:r>
      <w:r w:rsidRPr="00CF64DF">
        <w:rPr>
          <w:rStyle w:val="eop"/>
          <w:rFonts w:ascii="Arial" w:hAnsi="Arial" w:cs="Arial"/>
          <w:color w:val="333333"/>
        </w:rPr>
        <w:t> </w:t>
      </w:r>
    </w:p>
    <w:p w:rsidRPr="001E4C7C" w:rsidR="00AF2999" w:rsidP="61B0B47F" w:rsidRDefault="3772B361" w14:paraId="15B1D6BB" w14:textId="197DE9DE">
      <w:pPr>
        <w:pStyle w:val="paragraph"/>
        <w:shd w:val="clear" w:color="auto" w:fill="FFFFFF" w:themeFill="background1"/>
        <w:rPr>
          <w:rFonts w:ascii="Arial" w:hAnsi="Arial" w:cs="Arial"/>
          <w:sz w:val="18"/>
          <w:szCs w:val="18"/>
        </w:rPr>
      </w:pPr>
      <w:r w:rsidRPr="422AB3AC" w:rsidR="3772B361">
        <w:rPr>
          <w:rStyle w:val="normaltextrun"/>
          <w:rFonts w:ascii="Arial" w:hAnsi="Arial" w:cs="Arial"/>
          <w:i w:val="1"/>
          <w:iCs w:val="1"/>
        </w:rPr>
        <w:t>22</w:t>
      </w:r>
      <w:r w:rsidRPr="422AB3AC" w:rsidR="6AEB2882">
        <w:rPr>
          <w:rStyle w:val="normaltextrun"/>
          <w:rFonts w:ascii="Arial" w:hAnsi="Arial" w:cs="Arial"/>
          <w:i w:val="1"/>
          <w:iCs w:val="1"/>
        </w:rPr>
        <w:t>.-</w:t>
      </w:r>
      <w:r w:rsidRPr="422AB3AC" w:rsidR="475F4264">
        <w:rPr>
          <w:rStyle w:val="normaltextrun"/>
          <w:rFonts w:ascii="Arial" w:hAnsi="Arial" w:cs="Arial"/>
          <w:i w:val="1"/>
          <w:iCs w:val="1"/>
        </w:rPr>
        <w:t>25</w:t>
      </w:r>
      <w:r w:rsidRPr="422AB3AC" w:rsidR="6AEB2882">
        <w:rPr>
          <w:rStyle w:val="normaltextrun"/>
          <w:rFonts w:ascii="Arial" w:hAnsi="Arial" w:cs="Arial"/>
          <w:i w:val="1"/>
          <w:iCs w:val="1"/>
        </w:rPr>
        <w:t>.4.    </w:t>
      </w:r>
      <w:r w:rsidRPr="422AB3AC" w:rsidR="6AEB2882">
        <w:rPr>
          <w:rStyle w:val="normaltextrun"/>
          <w:rFonts w:ascii="Arial" w:hAnsi="Arial" w:cs="Arial"/>
          <w:i w:val="1"/>
          <w:iCs w:val="1"/>
        </w:rPr>
        <w:t> </w:t>
      </w:r>
      <w:r w:rsidRPr="422AB3AC" w:rsidR="6AEB2882">
        <w:rPr>
          <w:rStyle w:val="normaltextrun"/>
          <w:rFonts w:ascii="Arial" w:hAnsi="Arial" w:cs="Arial"/>
        </w:rPr>
        <w:t>TET-viikko 8.-luokkala</w:t>
      </w:r>
      <w:r w:rsidRPr="422AB3AC" w:rsidR="6AEB2882">
        <w:rPr>
          <w:rStyle w:val="normaltextrun"/>
          <w:rFonts w:ascii="Arial" w:hAnsi="Arial" w:cs="Arial"/>
        </w:rPr>
        <w:t>iset</w:t>
      </w:r>
      <w:r w:rsidRPr="422AB3AC" w:rsidR="105E2B94">
        <w:rPr>
          <w:rStyle w:val="normaltextrun"/>
          <w:rFonts w:ascii="Arial" w:hAnsi="Arial" w:cs="Arial"/>
        </w:rPr>
        <w:t xml:space="preserve"> </w:t>
      </w:r>
      <w:r w:rsidRPr="422AB3AC" w:rsidR="6AEB2882">
        <w:rPr>
          <w:rStyle w:val="normaltextrun"/>
          <w:rFonts w:ascii="Arial" w:hAnsi="Arial" w:cs="Arial"/>
        </w:rPr>
        <w:t>(vko 1</w:t>
      </w:r>
      <w:r w:rsidRPr="422AB3AC" w:rsidR="6504D7C1">
        <w:rPr>
          <w:rStyle w:val="normaltextrun"/>
          <w:rFonts w:ascii="Arial" w:hAnsi="Arial" w:cs="Arial"/>
        </w:rPr>
        <w:t>7</w:t>
      </w:r>
      <w:r w:rsidRPr="422AB3AC" w:rsidR="6AEB2882">
        <w:rPr>
          <w:rStyle w:val="normaltextrun"/>
          <w:rFonts w:ascii="Arial" w:hAnsi="Arial" w:cs="Arial"/>
        </w:rPr>
        <w:t>)</w:t>
      </w:r>
      <w:r w:rsidRPr="422AB3AC" w:rsidR="6AEB2882">
        <w:rPr>
          <w:rStyle w:val="eop"/>
          <w:rFonts w:ascii="Arial" w:hAnsi="Arial" w:cs="Arial"/>
        </w:rPr>
        <w:t> </w:t>
      </w:r>
    </w:p>
    <w:p w:rsidR="3B661A1B" w:rsidP="61B0B47F" w:rsidRDefault="3B661A1B" w14:paraId="7DBD79C1" w14:textId="7952C3AF">
      <w:pPr>
        <w:pStyle w:val="paragraph"/>
        <w:shd w:val="clear" w:color="auto" w:fill="FFFFFF" w:themeFill="background1"/>
        <w:rPr>
          <w:rFonts w:ascii="Arial" w:hAnsi="Arial" w:cs="Arial"/>
          <w:color w:val="000000" w:themeColor="text1"/>
          <w:sz w:val="18"/>
          <w:szCs w:val="18"/>
        </w:rPr>
      </w:pPr>
      <w:proofErr w:type="gramStart"/>
      <w:r w:rsidRPr="61B0B47F">
        <w:rPr>
          <w:rStyle w:val="normaltextrun"/>
          <w:rFonts w:ascii="Arial" w:hAnsi="Arial" w:cs="Arial"/>
          <w:color w:val="333333"/>
        </w:rPr>
        <w:t>17.4.-2</w:t>
      </w:r>
      <w:r w:rsidRPr="61B0B47F" w:rsidR="3FB2F03E">
        <w:rPr>
          <w:rStyle w:val="normaltextrun"/>
          <w:rFonts w:ascii="Arial" w:hAnsi="Arial" w:cs="Arial"/>
          <w:color w:val="333333"/>
        </w:rPr>
        <w:t>1</w:t>
      </w:r>
      <w:r w:rsidRPr="61B0B47F">
        <w:rPr>
          <w:rStyle w:val="normaltextrun"/>
          <w:rFonts w:ascii="Arial" w:hAnsi="Arial" w:cs="Arial"/>
          <w:color w:val="333333"/>
        </w:rPr>
        <w:t xml:space="preserve">.4. </w:t>
      </w:r>
      <w:proofErr w:type="gramEnd"/>
      <w:r w:rsidR="00911252">
        <w:rPr>
          <w:rStyle w:val="normaltextrun"/>
          <w:rFonts w:ascii="Arial" w:hAnsi="Arial" w:cs="Arial"/>
          <w:color w:val="333333"/>
        </w:rPr>
        <w:tab/>
      </w:r>
      <w:r w:rsidRPr="61B0B47F">
        <w:rPr>
          <w:rFonts w:ascii="Arial" w:hAnsi="Arial" w:cs="Arial"/>
        </w:rPr>
        <w:t>Pääsiäisloma</w:t>
      </w:r>
      <w:r w:rsidRPr="61B0B47F">
        <w:rPr>
          <w:rStyle w:val="eop"/>
          <w:rFonts w:ascii="Arial" w:hAnsi="Arial" w:cs="Arial"/>
          <w:color w:val="333333"/>
        </w:rPr>
        <w:t> </w:t>
      </w:r>
    </w:p>
    <w:p w:rsidR="61B0B47F" w:rsidP="61B0B47F" w:rsidRDefault="61B0B47F" w14:paraId="7A199255" w14:textId="13F221DE">
      <w:pPr>
        <w:pStyle w:val="paragraph"/>
        <w:shd w:val="clear" w:color="auto" w:fill="FFFFFF" w:themeFill="background1"/>
        <w:rPr>
          <w:rStyle w:val="eop"/>
          <w:rFonts w:ascii="Arial" w:hAnsi="Arial" w:cs="Arial"/>
        </w:rPr>
      </w:pPr>
    </w:p>
    <w:p w:rsidR="004D2AC3" w:rsidP="61B0B47F" w:rsidRDefault="21A2E12E" w14:paraId="4CE4EAC6" w14:textId="3723F3F5">
      <w:pPr>
        <w:pStyle w:val="paragraph"/>
        <w:shd w:val="clear" w:color="auto" w:fill="FFFFFF" w:themeFill="background1"/>
        <w:rPr>
          <w:rStyle w:val="eop"/>
          <w:rFonts w:ascii="Arial" w:hAnsi="Arial" w:cs="Arial"/>
          <w:color w:val="333333"/>
        </w:rPr>
      </w:pPr>
      <w:r w:rsidRPr="61B0B47F">
        <w:rPr>
          <w:rStyle w:val="normaltextrun"/>
          <w:rFonts w:ascii="Arial" w:hAnsi="Arial" w:cs="Arial"/>
          <w:color w:val="333333"/>
        </w:rPr>
        <w:t>Ke</w:t>
      </w:r>
      <w:r w:rsidRPr="61B0B47F" w:rsidR="6AEB2882">
        <w:rPr>
          <w:rStyle w:val="normaltextrun"/>
          <w:rFonts w:ascii="Arial" w:hAnsi="Arial" w:cs="Arial"/>
          <w:color w:val="333333"/>
        </w:rPr>
        <w:t xml:space="preserve"> 30</w:t>
      </w:r>
      <w:r w:rsidRPr="61B0B47F" w:rsidR="6AEB2882">
        <w:rPr>
          <w:rStyle w:val="normaltextrun"/>
          <w:rFonts w:ascii="Arial" w:hAnsi="Arial" w:cs="Arial"/>
        </w:rPr>
        <w:t>.4.       Vappupallottelu alakoululla</w:t>
      </w:r>
      <w:r w:rsidRPr="61B0B47F" w:rsidR="6AEB2882">
        <w:rPr>
          <w:rStyle w:val="eop"/>
          <w:rFonts w:ascii="Arial" w:hAnsi="Arial" w:cs="Arial"/>
          <w:color w:val="333333"/>
        </w:rPr>
        <w:t> </w:t>
      </w:r>
    </w:p>
    <w:p w:rsidRPr="00CF64DF" w:rsidR="00AF2999" w:rsidP="00AF2999" w:rsidRDefault="00AF2999" w14:paraId="058EDFB2" w14:textId="77777777">
      <w:pPr>
        <w:pStyle w:val="paragraph"/>
        <w:shd w:val="clear" w:color="auto" w:fill="FFFFFF"/>
        <w:rPr>
          <w:rFonts w:ascii="Arial" w:hAnsi="Arial" w:cs="Arial"/>
          <w:color w:val="000000"/>
          <w:sz w:val="18"/>
          <w:szCs w:val="18"/>
        </w:rPr>
      </w:pPr>
      <w:r w:rsidRPr="00CF64DF">
        <w:rPr>
          <w:rFonts w:ascii="Arial" w:hAnsi="Arial" w:cs="Arial"/>
        </w:rPr>
        <w:t> </w:t>
      </w:r>
    </w:p>
    <w:p w:rsidRPr="00CF64DF" w:rsidR="00AF2999" w:rsidP="00AF2999" w:rsidRDefault="6AEB2882" w14:paraId="55285C8C" w14:textId="77777777">
      <w:pPr>
        <w:pStyle w:val="paragraph"/>
        <w:shd w:val="clear" w:color="auto" w:fill="FFFFFF"/>
        <w:rPr>
          <w:rFonts w:ascii="Arial" w:hAnsi="Arial" w:cs="Arial"/>
          <w:color w:val="000000"/>
          <w:sz w:val="18"/>
          <w:szCs w:val="18"/>
        </w:rPr>
      </w:pPr>
      <w:r w:rsidRPr="61B0B47F">
        <w:rPr>
          <w:rStyle w:val="normaltextrun"/>
          <w:rFonts w:ascii="Arial" w:hAnsi="Arial" w:cs="Arial"/>
          <w:b/>
          <w:bCs/>
          <w:color w:val="333333"/>
        </w:rPr>
        <w:t>TOUKOKUU</w:t>
      </w:r>
      <w:r w:rsidRPr="61B0B47F">
        <w:rPr>
          <w:rStyle w:val="eop"/>
          <w:rFonts w:ascii="Arial" w:hAnsi="Arial" w:cs="Arial"/>
          <w:color w:val="333333"/>
        </w:rPr>
        <w:t> </w:t>
      </w:r>
    </w:p>
    <w:p w:rsidRPr="00CF64DF" w:rsidR="00AF2999" w:rsidP="61B0B47F" w:rsidRDefault="6AEB2882" w14:paraId="51DBB976" w14:textId="3ABEFB0F">
      <w:pPr>
        <w:pStyle w:val="paragraph"/>
        <w:shd w:val="clear" w:color="auto" w:fill="FFFFFF" w:themeFill="background1"/>
        <w:rPr>
          <w:rFonts w:ascii="Arial" w:hAnsi="Arial" w:cs="Arial"/>
          <w:color w:val="000000"/>
          <w:sz w:val="18"/>
          <w:szCs w:val="18"/>
        </w:rPr>
      </w:pPr>
      <w:r w:rsidRPr="61B0B47F">
        <w:rPr>
          <w:rStyle w:val="normaltextrun"/>
          <w:rFonts w:ascii="Arial" w:hAnsi="Arial" w:cs="Arial"/>
          <w:color w:val="333333"/>
        </w:rPr>
        <w:t xml:space="preserve">Pe </w:t>
      </w:r>
      <w:r w:rsidRPr="61B0B47F" w:rsidR="36DB8486">
        <w:rPr>
          <w:rStyle w:val="normaltextrun"/>
          <w:rFonts w:ascii="Arial" w:hAnsi="Arial" w:cs="Arial"/>
          <w:color w:val="333333"/>
        </w:rPr>
        <w:t>2</w:t>
      </w:r>
      <w:r w:rsidRPr="61B0B47F">
        <w:rPr>
          <w:rStyle w:val="normaltextrun"/>
          <w:rFonts w:ascii="Arial" w:hAnsi="Arial" w:cs="Arial"/>
          <w:color w:val="333333"/>
        </w:rPr>
        <w:t>.5.</w:t>
      </w:r>
      <w:r w:rsidRPr="61B0B47F">
        <w:rPr>
          <w:rStyle w:val="tabchar"/>
          <w:rFonts w:ascii="Arial" w:hAnsi="Arial" w:cs="Arial"/>
          <w:color w:val="333333"/>
        </w:rPr>
        <w:t xml:space="preserve"> </w:t>
      </w:r>
      <w:r w:rsidR="00AF2999">
        <w:tab/>
      </w:r>
      <w:r w:rsidR="00B018C4">
        <w:rPr>
          <w:rFonts w:ascii="Arial" w:hAnsi="Arial" w:cs="Arial"/>
        </w:rPr>
        <w:t xml:space="preserve">luokat </w:t>
      </w:r>
      <w:proofErr w:type="gramStart"/>
      <w:r w:rsidR="00B018C4">
        <w:rPr>
          <w:rFonts w:ascii="Arial" w:hAnsi="Arial" w:cs="Arial"/>
        </w:rPr>
        <w:t>1-6</w:t>
      </w:r>
      <w:proofErr w:type="gramEnd"/>
      <w:r w:rsidRPr="61B0B47F">
        <w:rPr>
          <w:rFonts w:ascii="Arial" w:hAnsi="Arial" w:cs="Arial"/>
        </w:rPr>
        <w:t xml:space="preserve"> vapaapäivä</w:t>
      </w:r>
      <w:r w:rsidRPr="61B0B47F">
        <w:rPr>
          <w:rStyle w:val="eop"/>
          <w:rFonts w:ascii="Arial" w:hAnsi="Arial" w:cs="Arial"/>
          <w:color w:val="333333"/>
        </w:rPr>
        <w:t> </w:t>
      </w:r>
    </w:p>
    <w:p w:rsidRPr="00CF64DF" w:rsidR="00AF2999" w:rsidP="61B0B47F" w:rsidRDefault="6AEB2882" w14:paraId="7566B29D" w14:textId="7E190B79">
      <w:pPr>
        <w:pStyle w:val="paragraph"/>
        <w:shd w:val="clear" w:color="auto" w:fill="FFFFFF" w:themeFill="background1"/>
        <w:rPr>
          <w:rFonts w:ascii="Arial" w:hAnsi="Arial" w:cs="Arial"/>
          <w:color w:val="000000"/>
          <w:sz w:val="18"/>
          <w:szCs w:val="18"/>
        </w:rPr>
      </w:pPr>
      <w:r w:rsidRPr="61B0B47F">
        <w:rPr>
          <w:rStyle w:val="normaltextrun"/>
          <w:rFonts w:ascii="Arial" w:hAnsi="Arial" w:cs="Arial"/>
          <w:color w:val="333333"/>
        </w:rPr>
        <w:t xml:space="preserve">Pe </w:t>
      </w:r>
      <w:r w:rsidRPr="61B0B47F" w:rsidR="7DB7ECB3">
        <w:rPr>
          <w:rStyle w:val="normaltextrun"/>
          <w:rFonts w:ascii="Arial" w:hAnsi="Arial" w:cs="Arial"/>
          <w:color w:val="333333"/>
        </w:rPr>
        <w:t>2</w:t>
      </w:r>
      <w:r w:rsidRPr="61B0B47F">
        <w:rPr>
          <w:rStyle w:val="normaltextrun"/>
          <w:rFonts w:ascii="Arial" w:hAnsi="Arial" w:cs="Arial"/>
          <w:color w:val="333333"/>
        </w:rPr>
        <w:t>.5.</w:t>
      </w:r>
      <w:r w:rsidRPr="61B0B47F">
        <w:rPr>
          <w:rStyle w:val="tabchar"/>
          <w:rFonts w:ascii="Arial" w:hAnsi="Arial" w:cs="Arial"/>
          <w:color w:val="333333"/>
        </w:rPr>
        <w:t xml:space="preserve"> </w:t>
      </w:r>
      <w:r w:rsidR="00B018C4">
        <w:tab/>
      </w:r>
      <w:r w:rsidRPr="61B0B47F">
        <w:rPr>
          <w:rFonts w:ascii="Arial" w:hAnsi="Arial" w:cs="Arial"/>
        </w:rPr>
        <w:t xml:space="preserve">Taksvärkkipäivä </w:t>
      </w:r>
      <w:proofErr w:type="gramStart"/>
      <w:r w:rsidRPr="61B0B47F">
        <w:rPr>
          <w:rFonts w:ascii="Arial" w:hAnsi="Arial" w:cs="Arial"/>
        </w:rPr>
        <w:t>7.-9.</w:t>
      </w:r>
      <w:proofErr w:type="gramEnd"/>
      <w:r w:rsidRPr="61B0B47F">
        <w:rPr>
          <w:rStyle w:val="eop"/>
          <w:rFonts w:ascii="Arial" w:hAnsi="Arial" w:cs="Arial"/>
          <w:color w:val="333333"/>
        </w:rPr>
        <w:t> </w:t>
      </w:r>
    </w:p>
    <w:p w:rsidRPr="00CF64DF" w:rsidR="00AF2999" w:rsidP="61B0B47F" w:rsidRDefault="7CDDBF95" w14:paraId="603C3382" w14:textId="21DA19D2">
      <w:pPr>
        <w:pStyle w:val="paragraph"/>
        <w:shd w:val="clear" w:color="auto" w:fill="FFFFFF" w:themeFill="background1"/>
        <w:rPr>
          <w:rFonts w:ascii="Arial" w:hAnsi="Arial" w:cs="Arial"/>
          <w:color w:val="000000"/>
          <w:sz w:val="18"/>
          <w:szCs w:val="18"/>
        </w:rPr>
      </w:pPr>
      <w:proofErr w:type="gramStart"/>
      <w:r w:rsidRPr="61B0B47F">
        <w:rPr>
          <w:rStyle w:val="normaltextrun"/>
          <w:rFonts w:ascii="Arial" w:hAnsi="Arial" w:cs="Arial"/>
        </w:rPr>
        <w:t>19</w:t>
      </w:r>
      <w:r w:rsidRPr="61B0B47F" w:rsidR="6AEB2882">
        <w:rPr>
          <w:rStyle w:val="normaltextrun"/>
          <w:rFonts w:ascii="Arial" w:hAnsi="Arial" w:cs="Arial"/>
        </w:rPr>
        <w:t>.-2</w:t>
      </w:r>
      <w:r w:rsidRPr="61B0B47F" w:rsidR="337E56B4">
        <w:rPr>
          <w:rStyle w:val="normaltextrun"/>
          <w:rFonts w:ascii="Arial" w:hAnsi="Arial" w:cs="Arial"/>
        </w:rPr>
        <w:t>3</w:t>
      </w:r>
      <w:r w:rsidRPr="61B0B47F" w:rsidR="6AEB2882">
        <w:rPr>
          <w:rStyle w:val="normaltextrun"/>
          <w:rFonts w:ascii="Arial" w:hAnsi="Arial" w:cs="Arial"/>
        </w:rPr>
        <w:t>.5.    </w:t>
      </w:r>
      <w:proofErr w:type="gramEnd"/>
      <w:r w:rsidR="00B018C4">
        <w:rPr>
          <w:rStyle w:val="normaltextrun"/>
          <w:rFonts w:ascii="Arial" w:hAnsi="Arial" w:cs="Arial"/>
        </w:rPr>
        <w:tab/>
      </w:r>
      <w:r w:rsidRPr="61B0B47F" w:rsidR="6AEB2882">
        <w:rPr>
          <w:rStyle w:val="normaltextrun"/>
          <w:rFonts w:ascii="Arial" w:hAnsi="Arial" w:cs="Arial"/>
        </w:rPr>
        <w:t>TET-viikko 9.-luokkalaiset (vko 21)</w:t>
      </w:r>
      <w:r w:rsidRPr="61B0B47F" w:rsidR="6AEB2882">
        <w:rPr>
          <w:rStyle w:val="eop"/>
          <w:rFonts w:ascii="Arial" w:hAnsi="Arial" w:cs="Arial"/>
          <w:color w:val="333333"/>
        </w:rPr>
        <w:t> </w:t>
      </w:r>
    </w:p>
    <w:p w:rsidRPr="00CF64DF" w:rsidR="00AF2999" w:rsidP="61B0B47F" w:rsidRDefault="6F12B580" w14:paraId="0090DDB8" w14:textId="4144D70C">
      <w:pPr>
        <w:pStyle w:val="paragraph"/>
        <w:shd w:val="clear" w:color="auto" w:fill="FFFFFF" w:themeFill="background1"/>
        <w:rPr>
          <w:rFonts w:ascii="Arial" w:hAnsi="Arial" w:cs="Arial"/>
          <w:color w:val="000000"/>
          <w:sz w:val="18"/>
          <w:szCs w:val="18"/>
        </w:rPr>
      </w:pPr>
      <w:r w:rsidRPr="07FEAEEE" w:rsidR="20B10BB1">
        <w:rPr>
          <w:rStyle w:val="normaltextrun"/>
          <w:rFonts w:ascii="Arial" w:hAnsi="Arial" w:cs="Arial"/>
        </w:rPr>
        <w:t>Ti 20.5.</w:t>
      </w:r>
      <w:r>
        <w:tab/>
      </w:r>
      <w:r w:rsidRPr="07FEAEEE" w:rsidR="0C6F9BEC">
        <w:rPr>
          <w:rStyle w:val="normaltextrun"/>
          <w:rFonts w:ascii="Arial" w:hAnsi="Arial" w:cs="Arial"/>
        </w:rPr>
        <w:t>Kuutospäivä yläkoululla</w:t>
      </w:r>
      <w:r w:rsidRPr="07FEAEEE" w:rsidR="0C6F9BEC">
        <w:rPr>
          <w:rStyle w:val="eop"/>
          <w:rFonts w:ascii="Arial" w:hAnsi="Arial" w:cs="Arial"/>
          <w:color w:val="333333"/>
        </w:rPr>
        <w:t> </w:t>
      </w:r>
    </w:p>
    <w:p w:rsidRPr="00CF64DF" w:rsidR="00AF2999" w:rsidP="61B0B47F" w:rsidRDefault="6AEB2882" w14:paraId="50968700" w14:textId="121ABE37">
      <w:pPr>
        <w:pStyle w:val="paragraph"/>
        <w:shd w:val="clear" w:color="auto" w:fill="FFFFFF" w:themeFill="background1"/>
        <w:rPr>
          <w:rFonts w:ascii="Arial" w:hAnsi="Arial" w:cs="Arial"/>
          <w:color w:val="000000"/>
          <w:sz w:val="18"/>
          <w:szCs w:val="18"/>
        </w:rPr>
      </w:pPr>
      <w:r w:rsidRPr="422AB3AC" w:rsidR="6AEB2882">
        <w:rPr>
          <w:rStyle w:val="normaltextrun"/>
          <w:rFonts w:ascii="Arial" w:hAnsi="Arial" w:cs="Arial"/>
          <w:color w:val="333333"/>
        </w:rPr>
        <w:t xml:space="preserve">ti </w:t>
      </w:r>
      <w:r w:rsidRPr="422AB3AC" w:rsidR="6AEB2882">
        <w:rPr>
          <w:rStyle w:val="normaltextrun"/>
          <w:rFonts w:ascii="Arial" w:hAnsi="Arial" w:cs="Arial"/>
        </w:rPr>
        <w:t>2</w:t>
      </w:r>
      <w:r w:rsidRPr="422AB3AC" w:rsidR="3DBB9468">
        <w:rPr>
          <w:rStyle w:val="normaltextrun"/>
          <w:rFonts w:ascii="Arial" w:hAnsi="Arial" w:cs="Arial"/>
        </w:rPr>
        <w:t>7</w:t>
      </w:r>
      <w:r w:rsidRPr="422AB3AC" w:rsidR="6AEB2882">
        <w:rPr>
          <w:rStyle w:val="normaltextrun"/>
          <w:rFonts w:ascii="Arial" w:hAnsi="Arial" w:cs="Arial"/>
        </w:rPr>
        <w:t>.5.        </w:t>
      </w:r>
      <w:r>
        <w:tab/>
      </w:r>
      <w:r w:rsidRPr="422AB3AC" w:rsidR="6AEB2882">
        <w:rPr>
          <w:rStyle w:val="normaltextrun"/>
          <w:rFonts w:ascii="Arial" w:hAnsi="Arial" w:cs="Arial"/>
        </w:rPr>
        <w:t>Retkipäivä yläkoululla</w:t>
      </w:r>
      <w:r w:rsidRPr="422AB3AC" w:rsidR="6AEB2882">
        <w:rPr>
          <w:rStyle w:val="eop"/>
          <w:rFonts w:ascii="Arial" w:hAnsi="Arial" w:cs="Arial"/>
          <w:color w:val="333333"/>
        </w:rPr>
        <w:t> </w:t>
      </w:r>
    </w:p>
    <w:p w:rsidR="7CBA0BB7" w:rsidP="422AB3AC" w:rsidRDefault="7CBA0BB7" w14:paraId="1E224C87" w14:textId="16EB82D4">
      <w:pPr>
        <w:pStyle w:val="paragraph"/>
        <w:shd w:val="clear" w:color="auto" w:fill="FFFFFF" w:themeFill="background1"/>
        <w:rPr>
          <w:rStyle w:val="eop"/>
          <w:rFonts w:ascii="Arial" w:hAnsi="Arial" w:cs="Arial"/>
          <w:color w:val="333333"/>
        </w:rPr>
      </w:pPr>
      <w:r w:rsidRPr="422AB3AC" w:rsidR="7CBA0BB7">
        <w:rPr>
          <w:rStyle w:val="eop"/>
          <w:rFonts w:ascii="Arial" w:hAnsi="Arial" w:cs="Arial"/>
          <w:color w:val="333333"/>
        </w:rPr>
        <w:t xml:space="preserve">Ke 28.5. </w:t>
      </w:r>
      <w:r>
        <w:tab/>
      </w:r>
      <w:r w:rsidRPr="422AB3AC" w:rsidR="7CBA0BB7">
        <w:rPr>
          <w:rStyle w:val="eop"/>
          <w:rFonts w:ascii="Arial" w:hAnsi="Arial" w:cs="Arial"/>
          <w:color w:val="333333"/>
        </w:rPr>
        <w:t xml:space="preserve">1.-6. Luokat koulua </w:t>
      </w:r>
      <w:r w:rsidRPr="422AB3AC" w:rsidR="7CBA0BB7">
        <w:rPr>
          <w:rStyle w:val="eop"/>
          <w:rFonts w:ascii="Arial" w:hAnsi="Arial" w:cs="Arial"/>
          <w:color w:val="333333"/>
        </w:rPr>
        <w:t>8:30-12</w:t>
      </w:r>
      <w:r w:rsidRPr="422AB3AC" w:rsidR="7CBA0BB7">
        <w:rPr>
          <w:rStyle w:val="eop"/>
          <w:rFonts w:ascii="Arial" w:hAnsi="Arial" w:cs="Arial"/>
          <w:color w:val="333333"/>
        </w:rPr>
        <w:t>:25</w:t>
      </w:r>
    </w:p>
    <w:p w:rsidR="6F027447" w:rsidP="61B0B47F" w:rsidRDefault="6F027447" w14:paraId="49C49561" w14:textId="26FFFE80">
      <w:pPr>
        <w:pStyle w:val="paragraph"/>
        <w:shd w:val="clear" w:color="auto" w:fill="FFFFFF" w:themeFill="background1"/>
        <w:rPr>
          <w:rFonts w:ascii="Arial" w:hAnsi="Arial" w:cs="Arial"/>
          <w:color w:val="000000" w:themeColor="text1"/>
          <w:sz w:val="18"/>
          <w:szCs w:val="18"/>
        </w:rPr>
      </w:pPr>
      <w:r w:rsidRPr="61B0B47F">
        <w:rPr>
          <w:rStyle w:val="normaltextrun"/>
          <w:rFonts w:ascii="Arial" w:hAnsi="Arial" w:cs="Arial"/>
          <w:color w:val="333333"/>
        </w:rPr>
        <w:t>to 2</w:t>
      </w:r>
      <w:r w:rsidRPr="61B0B47F">
        <w:rPr>
          <w:rStyle w:val="normaltextrun"/>
          <w:rFonts w:ascii="Arial" w:hAnsi="Arial" w:cs="Arial"/>
        </w:rPr>
        <w:t>9.5.       </w:t>
      </w:r>
      <w:r w:rsidR="00B018C4">
        <w:rPr>
          <w:rStyle w:val="normaltextrun"/>
          <w:rFonts w:ascii="Arial" w:hAnsi="Arial" w:cs="Arial"/>
        </w:rPr>
        <w:tab/>
      </w:r>
      <w:r w:rsidRPr="61B0B47F">
        <w:rPr>
          <w:rStyle w:val="normaltextrun"/>
          <w:rFonts w:ascii="Arial" w:hAnsi="Arial" w:cs="Arial"/>
        </w:rPr>
        <w:t>Helatorstai- vapaapäivä</w:t>
      </w:r>
      <w:r w:rsidRPr="61B0B47F">
        <w:rPr>
          <w:rStyle w:val="eop"/>
          <w:rFonts w:ascii="Arial" w:hAnsi="Arial" w:cs="Arial"/>
          <w:color w:val="333333"/>
        </w:rPr>
        <w:t> </w:t>
      </w:r>
    </w:p>
    <w:p w:rsidR="00AF2999" w:rsidP="61B0B47F" w:rsidRDefault="17EE355B" w14:paraId="7B80BFDB" w14:textId="38841103">
      <w:pPr>
        <w:pStyle w:val="paragraph"/>
        <w:shd w:val="clear" w:color="auto" w:fill="FFFFFF" w:themeFill="background1"/>
        <w:rPr>
          <w:rStyle w:val="eop"/>
          <w:rFonts w:ascii="Arial" w:hAnsi="Arial" w:cs="Arial"/>
          <w:color w:val="333333"/>
        </w:rPr>
      </w:pPr>
      <w:r w:rsidRPr="07FEAEEE" w:rsidR="0960A74A">
        <w:rPr>
          <w:rStyle w:val="normaltextrun"/>
          <w:rFonts w:ascii="Arial" w:hAnsi="Arial" w:cs="Arial"/>
          <w:color w:val="333333"/>
        </w:rPr>
        <w:t>pe</w:t>
      </w:r>
      <w:r w:rsidRPr="07FEAEEE" w:rsidR="0C6F9BEC">
        <w:rPr>
          <w:rStyle w:val="normaltextrun"/>
          <w:rFonts w:ascii="Arial" w:hAnsi="Arial" w:cs="Arial"/>
          <w:color w:val="333333"/>
        </w:rPr>
        <w:t xml:space="preserve"> </w:t>
      </w:r>
      <w:r w:rsidRPr="07FEAEEE" w:rsidR="0C6F9BEC">
        <w:rPr>
          <w:rStyle w:val="normaltextrun"/>
          <w:rFonts w:ascii="Arial" w:hAnsi="Arial" w:cs="Arial"/>
        </w:rPr>
        <w:t>30.5.</w:t>
      </w:r>
      <w:r>
        <w:tab/>
      </w:r>
      <w:r w:rsidRPr="07FEAEEE" w:rsidR="0C6F9BEC">
        <w:rPr>
          <w:rStyle w:val="normaltextrun"/>
          <w:rFonts w:ascii="Arial" w:hAnsi="Arial" w:cs="Arial"/>
        </w:rPr>
        <w:t>1.-</w:t>
      </w:r>
      <w:r w:rsidRPr="07FEAEEE" w:rsidR="11F2CC1D">
        <w:rPr>
          <w:rStyle w:val="normaltextrun"/>
          <w:rFonts w:ascii="Arial" w:hAnsi="Arial" w:cs="Arial"/>
        </w:rPr>
        <w:t>9</w:t>
      </w:r>
      <w:r w:rsidRPr="07FEAEEE" w:rsidR="0C6F9BEC">
        <w:rPr>
          <w:rStyle w:val="normaltextrun"/>
          <w:rFonts w:ascii="Arial" w:hAnsi="Arial" w:cs="Arial"/>
        </w:rPr>
        <w:t>.</w:t>
      </w:r>
      <w:r w:rsidRPr="07FEAEEE" w:rsidR="0C6F9BEC">
        <w:rPr>
          <w:rStyle w:val="normaltextrun"/>
          <w:rFonts w:ascii="Arial" w:hAnsi="Arial" w:cs="Arial"/>
        </w:rPr>
        <w:t>-luokat koulua 8:30-12:25</w:t>
      </w:r>
      <w:r w:rsidRPr="07FEAEEE" w:rsidR="0C6F9BEC">
        <w:rPr>
          <w:rStyle w:val="eop"/>
          <w:rFonts w:ascii="Arial" w:hAnsi="Arial" w:cs="Arial"/>
          <w:color w:val="333333"/>
        </w:rPr>
        <w:t>  </w:t>
      </w:r>
    </w:p>
    <w:p w:rsidRPr="00CF64DF" w:rsidR="00151C8E" w:rsidP="61B0B47F" w:rsidRDefault="29847091" w14:paraId="2EFCF43E" w14:textId="55A51A75">
      <w:pPr>
        <w:pStyle w:val="paragraph"/>
        <w:shd w:val="clear" w:color="auto" w:fill="FFFFFF" w:themeFill="background1"/>
        <w:rPr>
          <w:rFonts w:ascii="Arial" w:hAnsi="Arial" w:cs="Arial"/>
          <w:color w:val="000000"/>
          <w:sz w:val="18"/>
          <w:szCs w:val="18"/>
        </w:rPr>
      </w:pPr>
      <w:r w:rsidRPr="61B0B47F">
        <w:rPr>
          <w:rStyle w:val="eop"/>
          <w:rFonts w:ascii="Arial" w:hAnsi="Arial" w:cs="Arial"/>
          <w:color w:val="333333"/>
        </w:rPr>
        <w:t>La 31.5.</w:t>
      </w:r>
      <w:r w:rsidR="00151C8E">
        <w:tab/>
      </w:r>
      <w:r w:rsidRPr="61B0B47F" w:rsidR="06BF7CCD">
        <w:rPr>
          <w:rStyle w:val="eop"/>
          <w:rFonts w:ascii="Arial" w:hAnsi="Arial" w:cs="Arial"/>
          <w:color w:val="333333"/>
        </w:rPr>
        <w:t>Kevätjuhla</w:t>
      </w:r>
    </w:p>
    <w:p w:rsidRPr="00CF64DF" w:rsidR="00AF2999" w:rsidP="61B0B47F" w:rsidRDefault="6AEB2882" w14:paraId="154D1DE9" w14:textId="2BA975FE">
      <w:pPr>
        <w:pStyle w:val="paragraph"/>
        <w:shd w:val="clear" w:color="auto" w:fill="FFFFFF" w:themeFill="background1"/>
        <w:rPr>
          <w:rFonts w:ascii="Arial" w:hAnsi="Arial" w:cs="Arial"/>
          <w:color w:val="000000"/>
          <w:sz w:val="18"/>
          <w:szCs w:val="18"/>
        </w:rPr>
      </w:pPr>
      <w:r w:rsidRPr="07FEAEEE" w:rsidR="0C6F9BEC">
        <w:rPr>
          <w:rStyle w:val="normaltextrun"/>
          <w:rFonts w:ascii="Arial" w:hAnsi="Arial" w:cs="Arial"/>
          <w:color w:val="333333"/>
        </w:rPr>
        <w:t xml:space="preserve">Pe </w:t>
      </w:r>
      <w:r w:rsidRPr="07FEAEEE" w:rsidR="79B4A001">
        <w:rPr>
          <w:rStyle w:val="normaltextrun"/>
          <w:rFonts w:ascii="Arial" w:hAnsi="Arial" w:cs="Arial"/>
          <w:color w:val="333333"/>
        </w:rPr>
        <w:t>6</w:t>
      </w:r>
      <w:r w:rsidRPr="07FEAEEE" w:rsidR="0C6F9BEC">
        <w:rPr>
          <w:rStyle w:val="normaltextrun"/>
          <w:rFonts w:ascii="Arial" w:hAnsi="Arial" w:cs="Arial"/>
          <w:color w:val="333333"/>
        </w:rPr>
        <w:t xml:space="preserve">.6. </w:t>
      </w:r>
      <w:r>
        <w:tab/>
      </w:r>
      <w:r w:rsidRPr="07FEAEEE" w:rsidR="0C6F9BEC">
        <w:rPr>
          <w:rFonts w:ascii="Arial" w:hAnsi="Arial" w:cs="Arial"/>
        </w:rPr>
        <w:t>Ehtolaiskuulustelupäivä klo 10:00 </w:t>
      </w:r>
      <w:r w:rsidRPr="07FEAEEE" w:rsidR="0C6F9BEC">
        <w:rPr>
          <w:rStyle w:val="eop"/>
          <w:rFonts w:ascii="Arial" w:hAnsi="Arial" w:cs="Arial"/>
          <w:color w:val="333333"/>
        </w:rPr>
        <w:t> </w:t>
      </w:r>
    </w:p>
    <w:p w:rsidRPr="0083541A" w:rsidR="00911252" w:rsidP="07FEAEEE" w:rsidRDefault="00911252" w14:paraId="0AEA87E4" w14:textId="4210A54B">
      <w:pPr>
        <w:pStyle w:val="paragraph"/>
        <w:shd w:val="clear" w:color="auto" w:fill="FFFFFF" w:themeFill="background1"/>
        <w:rPr>
          <w:rStyle w:val="eop"/>
          <w:rFonts w:ascii="Arial" w:hAnsi="Arial" w:cs="Arial"/>
          <w:color w:val="333333"/>
        </w:rPr>
      </w:pPr>
    </w:p>
    <w:p w:rsidRPr="0083541A" w:rsidR="00911252" w:rsidP="07FEAEEE" w:rsidRDefault="00911252" w14:paraId="49858C44" w14:textId="22C37745">
      <w:pPr/>
      <w:r>
        <w:br w:type="page"/>
      </w:r>
    </w:p>
    <w:p w:rsidRPr="0083541A" w:rsidR="00911252" w:rsidP="00D85197" w:rsidRDefault="00911252" w14:paraId="3664F74C" w14:textId="57FA5D0B">
      <w:pPr>
        <w:pStyle w:val="Leipteksti"/>
      </w:pPr>
    </w:p>
    <w:p w:rsidR="00D85197" w:rsidP="00D85197" w:rsidRDefault="00D85197" w14:paraId="3E343D5F" w14:textId="6F892BEA">
      <w:pPr>
        <w:pStyle w:val="Leipteksti"/>
        <w:rPr>
          <w:rFonts w:ascii="Arial" w:hAnsi="Arial" w:cs="Arial"/>
          <w:color w:val="FF0000"/>
          <w:sz w:val="22"/>
          <w:szCs w:val="22"/>
          <w:lang w:val="fi-FI"/>
        </w:rPr>
      </w:pPr>
    </w:p>
    <w:p w:rsidRPr="004D2AC3" w:rsidR="00F33E80" w:rsidP="00F33E80" w:rsidRDefault="00F33E80" w14:paraId="652F33DB" w14:textId="77777777">
      <w:pPr>
        <w:pBdr>
          <w:top w:val="single" w:color="auto" w:sz="4" w:space="0"/>
          <w:left w:val="single" w:color="auto" w:sz="4" w:space="2"/>
          <w:bottom w:val="single" w:color="auto" w:sz="4" w:space="1"/>
          <w:right w:val="single" w:color="auto" w:sz="4" w:space="4"/>
        </w:pBdr>
        <w:shd w:val="pct20" w:color="000000" w:fill="FFFFFF"/>
        <w:rPr>
          <w:rFonts w:ascii="Arial" w:hAnsi="Arial" w:cs="Arial"/>
          <w:sz w:val="28"/>
          <w:szCs w:val="28"/>
        </w:rPr>
      </w:pPr>
      <w:r w:rsidRPr="004D2AC3">
        <w:rPr>
          <w:rFonts w:ascii="Arial" w:hAnsi="Arial" w:cs="Arial"/>
          <w:sz w:val="28"/>
          <w:szCs w:val="28"/>
        </w:rPr>
        <w:t xml:space="preserve">POISSAOLOKÄYTÄNNÖT  </w:t>
      </w:r>
    </w:p>
    <w:p w:rsidRPr="004D2AC3" w:rsidR="00DB5257" w:rsidP="00C97840" w:rsidRDefault="00DB5257" w14:paraId="5EE53551" w14:textId="14781545">
      <w:pPr>
        <w:pStyle w:val="Leipteksti"/>
        <w:rPr>
          <w:rFonts w:ascii="Arial" w:hAnsi="Arial" w:cs="Arial"/>
          <w:szCs w:val="24"/>
          <w:lang w:val="fi-FI"/>
        </w:rPr>
      </w:pPr>
    </w:p>
    <w:p w:rsidRPr="004D2AC3" w:rsidR="00E11D2C" w:rsidP="00C97840" w:rsidRDefault="00E11D2C" w14:paraId="5DD4AE8A" w14:textId="77777777">
      <w:pPr>
        <w:pStyle w:val="Leipteksti"/>
        <w:rPr>
          <w:rFonts w:ascii="Arial" w:hAnsi="Arial" w:cs="Arial"/>
          <w:szCs w:val="24"/>
          <w:lang w:val="fi-FI"/>
        </w:rPr>
      </w:pPr>
    </w:p>
    <w:p w:rsidRPr="004D2AC3" w:rsidR="00F33E80" w:rsidP="65A44B55" w:rsidRDefault="65A44B55" w14:paraId="1A3B5FAF" w14:textId="3051B524">
      <w:pPr>
        <w:pStyle w:val="paragraph"/>
        <w:spacing w:before="0" w:beforeAutospacing="0" w:after="0" w:afterAutospacing="0"/>
        <w:textAlignment w:val="baseline"/>
        <w:rPr>
          <w:rStyle w:val="normaltextrun"/>
          <w:rFonts w:ascii="Arial" w:hAnsi="Arial" w:cs="Arial"/>
          <w:sz w:val="22"/>
          <w:szCs w:val="22"/>
        </w:rPr>
      </w:pPr>
      <w:r w:rsidRPr="004D2AC3">
        <w:rPr>
          <w:rStyle w:val="normaltextrun"/>
          <w:rFonts w:ascii="Arial" w:hAnsi="Arial" w:cs="Arial"/>
          <w:sz w:val="22"/>
          <w:szCs w:val="22"/>
        </w:rPr>
        <w:t xml:space="preserve">Oppilaan huoltajan tulee ilmoittaa oppilaan sairauspoissaoloista luokanopettajalle/luokanvalvojalle </w:t>
      </w:r>
      <w:r w:rsidRPr="004D2AC3">
        <w:rPr>
          <w:rStyle w:val="normaltextrun"/>
          <w:rFonts w:ascii="Arial" w:hAnsi="Arial" w:cs="Arial"/>
          <w:b/>
          <w:bCs/>
          <w:sz w:val="22"/>
          <w:szCs w:val="22"/>
        </w:rPr>
        <w:t>ensimmäisenä poissaolopäivänä.</w:t>
      </w:r>
      <w:r w:rsidRPr="004D2AC3">
        <w:rPr>
          <w:rStyle w:val="normaltextrun"/>
          <w:rFonts w:ascii="Arial" w:hAnsi="Arial" w:cs="Arial"/>
          <w:sz w:val="22"/>
          <w:szCs w:val="22"/>
        </w:rPr>
        <w:t> Omiin lomiin ja kaikkiin etukäteen tiedettyihin poissaoloihin on anottava lupa</w:t>
      </w:r>
      <w:r w:rsidRPr="004D2AC3" w:rsidR="001E749A">
        <w:rPr>
          <w:rStyle w:val="normaltextrun"/>
          <w:rFonts w:ascii="Arial" w:hAnsi="Arial" w:cs="Arial"/>
          <w:sz w:val="22"/>
          <w:szCs w:val="22"/>
        </w:rPr>
        <w:t xml:space="preserve"> Wilma</w:t>
      </w:r>
      <w:r w:rsidRPr="004D2AC3" w:rsidR="00F51B83">
        <w:rPr>
          <w:rStyle w:val="normaltextrun"/>
          <w:rFonts w:ascii="Arial" w:hAnsi="Arial" w:cs="Arial"/>
          <w:sz w:val="22"/>
          <w:szCs w:val="22"/>
        </w:rPr>
        <w:t>sta löytyvän lomakkeen kautta</w:t>
      </w:r>
      <w:r w:rsidRPr="004D2AC3">
        <w:rPr>
          <w:rStyle w:val="normaltextrun"/>
          <w:rFonts w:ascii="Arial" w:hAnsi="Arial" w:cs="Arial"/>
          <w:sz w:val="22"/>
          <w:szCs w:val="22"/>
        </w:rPr>
        <w:t xml:space="preserve">. </w:t>
      </w:r>
      <w:proofErr w:type="gramStart"/>
      <w:r w:rsidRPr="004D2AC3">
        <w:rPr>
          <w:rStyle w:val="normaltextrun"/>
          <w:rFonts w:ascii="Arial" w:hAnsi="Arial" w:cs="Arial"/>
          <w:sz w:val="22"/>
          <w:szCs w:val="22"/>
        </w:rPr>
        <w:t>1-</w:t>
      </w:r>
      <w:r w:rsidRPr="004D2AC3" w:rsidR="007F0FA9">
        <w:rPr>
          <w:rStyle w:val="normaltextrun"/>
          <w:rFonts w:ascii="Arial" w:hAnsi="Arial" w:cs="Arial"/>
          <w:sz w:val="22"/>
          <w:szCs w:val="22"/>
        </w:rPr>
        <w:t>5</w:t>
      </w:r>
      <w:proofErr w:type="gramEnd"/>
      <w:r w:rsidRPr="004D2AC3">
        <w:rPr>
          <w:rStyle w:val="normaltextrun"/>
          <w:rFonts w:ascii="Arial" w:hAnsi="Arial" w:cs="Arial"/>
          <w:sz w:val="22"/>
          <w:szCs w:val="22"/>
        </w:rPr>
        <w:t xml:space="preserve"> päivän loman myöntää luokanopettaja / -valvoja ja </w:t>
      </w:r>
      <w:r w:rsidRPr="004D2AC3" w:rsidR="007F0FA9">
        <w:rPr>
          <w:rStyle w:val="normaltextrun"/>
          <w:rFonts w:ascii="Arial" w:hAnsi="Arial" w:cs="Arial"/>
          <w:sz w:val="22"/>
          <w:szCs w:val="22"/>
        </w:rPr>
        <w:t>yli viikon</w:t>
      </w:r>
      <w:r w:rsidRPr="004D2AC3">
        <w:rPr>
          <w:rStyle w:val="normaltextrun"/>
          <w:rFonts w:ascii="Arial" w:hAnsi="Arial" w:cs="Arial"/>
          <w:sz w:val="22"/>
          <w:szCs w:val="22"/>
        </w:rPr>
        <w:t xml:space="preserve"> poissaolot rehtori. Oppilas selvittää tehdyt tehtävät ja läksyt ensisijaisesti oppilastovereiltaan.</w:t>
      </w:r>
    </w:p>
    <w:p w:rsidRPr="004D2AC3" w:rsidR="00F33E80" w:rsidP="00F33E80" w:rsidRDefault="00F33E80" w14:paraId="72D28EB1" w14:textId="77777777">
      <w:pPr>
        <w:pStyle w:val="paragraph"/>
        <w:spacing w:before="0" w:beforeAutospacing="0" w:after="0" w:afterAutospacing="0"/>
        <w:jc w:val="both"/>
        <w:textAlignment w:val="baseline"/>
        <w:rPr>
          <w:rStyle w:val="eop"/>
          <w:rFonts w:ascii="Arial" w:hAnsi="Arial" w:cs="Arial"/>
          <w:sz w:val="22"/>
          <w:szCs w:val="22"/>
        </w:rPr>
      </w:pPr>
    </w:p>
    <w:p w:rsidRPr="004D2AC3" w:rsidR="00F33E80" w:rsidP="65A44B55" w:rsidRDefault="65A44B55" w14:paraId="12B91F81" w14:textId="54D6B984">
      <w:pPr>
        <w:pStyle w:val="paragraph"/>
        <w:spacing w:before="0" w:beforeAutospacing="0" w:after="0" w:afterAutospacing="0"/>
        <w:jc w:val="both"/>
        <w:textAlignment w:val="baseline"/>
        <w:rPr>
          <w:rStyle w:val="eop"/>
          <w:rFonts w:ascii="Arial" w:hAnsi="Arial" w:cs="Arial"/>
          <w:sz w:val="22"/>
          <w:szCs w:val="22"/>
        </w:rPr>
      </w:pPr>
      <w:r w:rsidRPr="004D2AC3">
        <w:rPr>
          <w:rStyle w:val="eop"/>
          <w:rFonts w:ascii="Arial" w:hAnsi="Arial" w:cs="Arial"/>
          <w:sz w:val="22"/>
          <w:szCs w:val="22"/>
        </w:rPr>
        <w:t>Kesken koulupäivän sairastuneen oppilaan on saatava lupa opettajalta</w:t>
      </w:r>
      <w:r w:rsidR="0038050D">
        <w:rPr>
          <w:rStyle w:val="eop"/>
          <w:rFonts w:ascii="Arial" w:hAnsi="Arial" w:cs="Arial"/>
          <w:sz w:val="22"/>
          <w:szCs w:val="22"/>
        </w:rPr>
        <w:t>an</w:t>
      </w:r>
      <w:r w:rsidRPr="004D2AC3">
        <w:rPr>
          <w:rStyle w:val="eop"/>
          <w:rFonts w:ascii="Arial" w:hAnsi="Arial" w:cs="Arial"/>
          <w:sz w:val="22"/>
          <w:szCs w:val="22"/>
        </w:rPr>
        <w:t xml:space="preserve"> kotiin lähtemiseksi. </w:t>
      </w:r>
      <w:r w:rsidRPr="004D2AC3">
        <w:rPr>
          <w:rStyle w:val="normaltextrun"/>
          <w:rFonts w:ascii="Arial" w:hAnsi="Arial" w:cs="Arial"/>
          <w:sz w:val="22"/>
          <w:szCs w:val="22"/>
        </w:rPr>
        <w:t>Sairastumisesta ilmoitetaan huoltajalle.</w:t>
      </w:r>
    </w:p>
    <w:p w:rsidRPr="004D2AC3" w:rsidR="00F33E80" w:rsidP="00F33E80" w:rsidRDefault="00F33E80" w14:paraId="62FA4D6F" w14:textId="77777777">
      <w:pPr>
        <w:pStyle w:val="paragraph"/>
        <w:spacing w:before="0" w:beforeAutospacing="0" w:after="0" w:afterAutospacing="0"/>
        <w:jc w:val="both"/>
        <w:textAlignment w:val="baseline"/>
        <w:rPr>
          <w:rFonts w:ascii="Arial" w:hAnsi="Arial" w:cs="Arial"/>
          <w:sz w:val="22"/>
          <w:szCs w:val="22"/>
        </w:rPr>
      </w:pPr>
      <w:r w:rsidRPr="004D2AC3">
        <w:rPr>
          <w:rStyle w:val="eop"/>
          <w:rFonts w:ascii="Arial" w:hAnsi="Arial" w:cs="Arial"/>
          <w:sz w:val="22"/>
          <w:szCs w:val="22"/>
        </w:rPr>
        <w:t> </w:t>
      </w:r>
    </w:p>
    <w:p w:rsidRPr="004D2AC3" w:rsidR="00A51E84" w:rsidP="65A44B55" w:rsidRDefault="65A44B55" w14:paraId="377996A8" w14:textId="77777777">
      <w:pPr>
        <w:textAlignment w:val="baseline"/>
        <w:rPr>
          <w:rFonts w:ascii="Arial" w:hAnsi="Arial" w:eastAsia="Arial" w:cs="Arial"/>
          <w:sz w:val="22"/>
          <w:szCs w:val="22"/>
        </w:rPr>
      </w:pPr>
      <w:r w:rsidRPr="004D2AC3">
        <w:rPr>
          <w:rStyle w:val="eop"/>
          <w:rFonts w:ascii="Arial" w:hAnsi="Arial" w:cs="Arial"/>
          <w:sz w:val="22"/>
          <w:szCs w:val="22"/>
        </w:rPr>
        <w:t>Koulussa seurataan oppilaiden poissalojen määrää ja ajoittumista aktiivisesti.</w:t>
      </w:r>
      <w:r w:rsidRPr="004D2AC3">
        <w:rPr>
          <w:rStyle w:val="eop"/>
          <w:rFonts w:ascii="Arial" w:hAnsi="Arial" w:eastAsia="Arial" w:cs="Arial"/>
          <w:sz w:val="22"/>
          <w:szCs w:val="22"/>
        </w:rPr>
        <w:t xml:space="preserve"> </w:t>
      </w:r>
      <w:r w:rsidRPr="004D2AC3">
        <w:rPr>
          <w:rFonts w:ascii="Arial" w:hAnsi="Arial" w:eastAsia="Arial" w:cs="Arial"/>
          <w:sz w:val="22"/>
          <w:szCs w:val="22"/>
        </w:rPr>
        <w:t xml:space="preserve">Oppilaan koulunkäyntitilanne on syytä tarkistaa, mikäli hänen kohdallaan havaitaan esimerkiksi seuraavia asioita: </w:t>
      </w:r>
    </w:p>
    <w:p w:rsidRPr="00736AB8" w:rsidR="00A51E84" w:rsidP="65A44B55" w:rsidRDefault="65A44B55" w14:paraId="4E95841F" w14:textId="77777777">
      <w:pPr>
        <w:pStyle w:val="Luettelokappale"/>
        <w:numPr>
          <w:ilvl w:val="0"/>
          <w:numId w:val="2"/>
        </w:numPr>
        <w:spacing w:after="0"/>
        <w:textAlignment w:val="baseline"/>
        <w:rPr>
          <w:sz w:val="22"/>
          <w:szCs w:val="22"/>
        </w:rPr>
      </w:pPr>
      <w:r w:rsidRPr="00736AB8">
        <w:rPr>
          <w:rFonts w:ascii="Arial" w:hAnsi="Arial" w:eastAsia="Arial" w:cs="Arial"/>
          <w:sz w:val="22"/>
          <w:szCs w:val="22"/>
        </w:rPr>
        <w:t xml:space="preserve">jatkuvat myöhästelyt </w:t>
      </w:r>
    </w:p>
    <w:p w:rsidRPr="00736AB8" w:rsidR="00A51E84" w:rsidP="65A44B55" w:rsidRDefault="65A44B55" w14:paraId="58FA71FA" w14:textId="77777777">
      <w:pPr>
        <w:pStyle w:val="Luettelokappale"/>
        <w:numPr>
          <w:ilvl w:val="0"/>
          <w:numId w:val="2"/>
        </w:numPr>
        <w:spacing w:after="0"/>
        <w:textAlignment w:val="baseline"/>
        <w:rPr>
          <w:sz w:val="22"/>
          <w:szCs w:val="22"/>
        </w:rPr>
      </w:pPr>
      <w:r w:rsidRPr="00736AB8">
        <w:rPr>
          <w:rFonts w:ascii="Arial" w:hAnsi="Arial" w:eastAsia="Arial" w:cs="Arial"/>
          <w:sz w:val="22"/>
          <w:szCs w:val="22"/>
        </w:rPr>
        <w:t xml:space="preserve">poissaolot keskittyvät tietylle viikonpäivälle tai tietylle oppitunnille </w:t>
      </w:r>
    </w:p>
    <w:p w:rsidRPr="00736AB8" w:rsidR="00A51E84" w:rsidP="65A44B55" w:rsidRDefault="65A44B55" w14:paraId="1AF3600F" w14:textId="77777777">
      <w:pPr>
        <w:pStyle w:val="Luettelokappale"/>
        <w:numPr>
          <w:ilvl w:val="0"/>
          <w:numId w:val="2"/>
        </w:numPr>
        <w:spacing w:after="0"/>
        <w:textAlignment w:val="baseline"/>
        <w:rPr>
          <w:sz w:val="22"/>
          <w:szCs w:val="22"/>
        </w:rPr>
      </w:pPr>
      <w:r w:rsidRPr="00736AB8">
        <w:rPr>
          <w:rFonts w:ascii="Arial" w:hAnsi="Arial" w:eastAsia="Arial" w:cs="Arial"/>
          <w:sz w:val="22"/>
          <w:szCs w:val="22"/>
        </w:rPr>
        <w:t xml:space="preserve">luvattomat poissaolot </w:t>
      </w:r>
    </w:p>
    <w:p w:rsidRPr="00736AB8" w:rsidR="00A51E84" w:rsidP="65A44B55" w:rsidRDefault="65A44B55" w14:paraId="05B8E9EF" w14:textId="77777777">
      <w:pPr>
        <w:pStyle w:val="Luettelokappale"/>
        <w:numPr>
          <w:ilvl w:val="0"/>
          <w:numId w:val="1"/>
        </w:numPr>
        <w:spacing w:after="0"/>
        <w:textAlignment w:val="baseline"/>
        <w:rPr>
          <w:sz w:val="22"/>
          <w:szCs w:val="22"/>
        </w:rPr>
      </w:pPr>
      <w:r w:rsidRPr="00736AB8">
        <w:rPr>
          <w:rFonts w:ascii="Arial" w:hAnsi="Arial" w:eastAsia="Arial" w:cs="Arial"/>
          <w:sz w:val="22"/>
          <w:szCs w:val="22"/>
        </w:rPr>
        <w:t xml:space="preserve">epämääräiset poissaolot </w:t>
      </w:r>
    </w:p>
    <w:p w:rsidRPr="00736AB8" w:rsidR="00A51E84" w:rsidP="65A44B55" w:rsidRDefault="65A44B55" w14:paraId="21F31812" w14:textId="5466EF9E">
      <w:pPr>
        <w:pStyle w:val="Luettelokappale"/>
        <w:numPr>
          <w:ilvl w:val="0"/>
          <w:numId w:val="1"/>
        </w:numPr>
        <w:spacing w:after="0"/>
        <w:textAlignment w:val="baseline"/>
        <w:rPr>
          <w:sz w:val="22"/>
          <w:szCs w:val="22"/>
        </w:rPr>
      </w:pPr>
      <w:r w:rsidRPr="00736AB8">
        <w:rPr>
          <w:rFonts w:ascii="Arial" w:hAnsi="Arial" w:eastAsia="Arial" w:cs="Arial"/>
          <w:sz w:val="22"/>
          <w:szCs w:val="22"/>
        </w:rPr>
        <w:t>poissaoloja yhteensä yli 50 h</w:t>
      </w:r>
    </w:p>
    <w:p w:rsidRPr="00736AB8" w:rsidR="00736AB8" w:rsidP="00736AB8" w:rsidRDefault="00736AB8" w14:paraId="0C037644" w14:textId="77777777">
      <w:pPr>
        <w:pStyle w:val="Luettelokappale"/>
        <w:spacing w:after="0"/>
        <w:textAlignment w:val="baseline"/>
        <w:rPr>
          <w:rStyle w:val="eop"/>
          <w:sz w:val="22"/>
          <w:szCs w:val="22"/>
        </w:rPr>
      </w:pPr>
    </w:p>
    <w:p w:rsidR="65A44B55" w:rsidP="65A44B55" w:rsidRDefault="65A44B55" w14:paraId="05EF1E65" w14:textId="7BDCB776">
      <w:pPr>
        <w:pStyle w:val="Leipteksti"/>
        <w:rPr>
          <w:rFonts w:ascii="Arial" w:hAnsi="Arial" w:eastAsia="Arial" w:cs="Arial"/>
          <w:sz w:val="22"/>
          <w:szCs w:val="22"/>
          <w:lang w:val="fi-FI"/>
        </w:rPr>
      </w:pPr>
      <w:r w:rsidRPr="00736AB8">
        <w:rPr>
          <w:rFonts w:ascii="Arial" w:hAnsi="Arial" w:eastAsia="Arial" w:cs="Arial"/>
          <w:sz w:val="22"/>
          <w:szCs w:val="22"/>
          <w:lang w:val="fi-FI"/>
        </w:rPr>
        <w:t>Poissaolojen syyt ovat usein moninaisia ja niiden selvittämisessä tarvitaan yhteistyötä koulun, kodin, kouluterveydenhuollon, sosiaalitoimen ja mahdollisten muiden oppilasta hoitavien tahojen kesken.</w:t>
      </w:r>
    </w:p>
    <w:p w:rsidRPr="00E2500F" w:rsidR="00E11D2C" w:rsidP="07FEAEEE" w:rsidRDefault="00E11D2C" w14:paraId="02CD374B" w14:noSpellErr="1" w14:textId="3ECFEFAC">
      <w:pPr>
        <w:pStyle w:val="Normaali"/>
        <w:spacing w:beforeAutospacing="on" w:afterAutospacing="on"/>
        <w:ind/>
        <w:rPr>
          <w:rFonts w:ascii="Arial" w:hAnsi="Arial" w:eastAsia="Arial" w:cs="Arial"/>
          <w:sz w:val="22"/>
          <w:szCs w:val="22"/>
          <w:lang w:val="fi-FI"/>
        </w:rPr>
      </w:pPr>
    </w:p>
    <w:p w:rsidRPr="0039033B" w:rsidR="00D7543C" w:rsidP="61B0B47F" w:rsidRDefault="00D7543C" w14:paraId="59EF27EB" w14:textId="76709A3A">
      <w:pPr>
        <w:spacing w:before="100" w:beforeAutospacing="1" w:after="160" w:afterAutospacing="1" w:line="259" w:lineRule="auto"/>
        <w:rPr>
          <w:rFonts w:ascii="Arial" w:hAnsi="Arial" w:cs="Arial"/>
          <w:sz w:val="22"/>
          <w:szCs w:val="22"/>
        </w:rPr>
      </w:pPr>
    </w:p>
    <w:p w:rsidRPr="0039267C" w:rsidR="0039267C" w:rsidP="07FEAEEE" w:rsidRDefault="0039267C" w14:paraId="6B53A738" w14:textId="4A22E566">
      <w:pPr>
        <w:shd w:val="clear" w:color="auto" w:fill="FFFFFF" w:themeFill="background1"/>
        <w:spacing w:before="100" w:beforeAutospacing="on" w:after="100" w:afterAutospacing="on"/>
        <w:rPr>
          <w:rFonts w:ascii="Arial" w:hAnsi="Arial" w:cs="Arial"/>
          <w:color w:val="333333"/>
          <w:sz w:val="28"/>
          <w:szCs w:val="28"/>
          <w:lang w:val="en-US"/>
        </w:rPr>
      </w:pPr>
      <w:r w:rsidRPr="07FEAEEE" w:rsidR="099858CB">
        <w:rPr>
          <w:rFonts w:ascii="Arial" w:hAnsi="Arial" w:cs="Arial"/>
          <w:color w:val="333333"/>
          <w:sz w:val="28"/>
          <w:szCs w:val="28"/>
          <w:bdr w:val="single" w:color="auto" w:sz="4" w:space="0"/>
          <w:shd w:val="clear" w:color="auto" w:fill="D9D9D9" w:themeFill="background1" w:themeFillShade="D9"/>
          <w:lang w:val="en-US"/>
        </w:rPr>
        <w:t xml:space="preserve">ERITYISRUOKAVALIO </w:t>
      </w:r>
      <w:r w:rsidRPr="07FEAEEE" w:rsidR="3C217470">
        <w:rPr>
          <w:rFonts w:ascii="Arial" w:hAnsi="Arial" w:cs="Arial"/>
          <w:color w:val="333333"/>
          <w:sz w:val="28"/>
          <w:szCs w:val="28"/>
          <w:bdr w:val="single" w:color="auto" w:sz="4" w:space="0"/>
          <w:shd w:val="clear" w:color="auto" w:fill="D9D9D9" w:themeFill="background1" w:themeFillShade="D9"/>
          <w:lang w:val="en-US"/>
        </w:rPr>
        <w:t xml:space="preserve">                                                                                           </w:t>
      </w:r>
      <w:r w:rsidRPr="07FEAEEE" w:rsidR="3C217470">
        <w:rPr>
          <w:rFonts w:ascii="Arial" w:hAnsi="Arial" w:cs="Arial"/>
          <w:color w:val="333333"/>
          <w:sz w:val="28"/>
          <w:szCs w:val="28"/>
          <w:bdr w:val="single" w:color="auto" w:sz="4" w:space="0"/>
          <w:shd w:val="clear" w:color="auto" w:fill="D9D9D9" w:themeFill="background1" w:themeFillShade="D9"/>
          <w:lang w:val="en-US"/>
        </w:rPr>
        <w:t xml:space="preserve"> </w:t>
      </w:r>
      <w:r w:rsidRPr="07FEAEEE" w:rsidR="099858CB">
        <w:rPr>
          <w:rFonts w:ascii="Arial" w:hAnsi="Arial" w:cs="Arial"/>
          <w:color w:val="333333"/>
          <w:sz w:val="28"/>
          <w:szCs w:val="28"/>
          <w:lang w:val="en-US"/>
        </w:rPr>
        <w:t xml:space="preserve">                                                                                                                                      </w:t>
      </w:r>
    </w:p>
    <w:p w:rsidRPr="0039267C" w:rsidR="0039267C" w:rsidP="0039267C" w:rsidRDefault="0039267C" w14:paraId="03430762" w14:textId="77777777">
      <w:pPr>
        <w:shd w:val="clear" w:color="auto" w:fill="FFFFFF"/>
        <w:spacing w:before="100" w:beforeAutospacing="1" w:after="100" w:afterAutospacing="1"/>
        <w:rPr>
          <w:rFonts w:ascii="Arial" w:hAnsi="Arial" w:cs="Arial"/>
          <w:color w:val="333333"/>
          <w:sz w:val="22"/>
          <w:szCs w:val="22"/>
        </w:rPr>
      </w:pPr>
      <w:r w:rsidRPr="0039267C">
        <w:rPr>
          <w:rFonts w:ascii="Arial" w:hAnsi="Arial" w:cs="Arial"/>
          <w:color w:val="333333"/>
          <w:sz w:val="22"/>
          <w:szCs w:val="22"/>
        </w:rPr>
        <w:t>Tarvittaessa lapselle/oppilaalle tarjotaan vakavan allergian, sairauden tai eettisen vakaumuksen mukainen ruokavalio.  Ruoka-aineallergioissa ruokailusta jätetään pois vain ne ruoka-aineet, joiden välttäminen on merkittävien tai hengenvaarallisten oireiden takia perusteltua. Käytössä olevat lomakkeet ja tarkemmat toimintaohjeet löytyvät tästä linkistä </w:t>
      </w:r>
      <w:hyperlink w:history="1" r:id="rId16">
        <w:r w:rsidRPr="0039267C">
          <w:rPr>
            <w:rFonts w:ascii="Arial" w:hAnsi="Arial" w:cs="Arial"/>
            <w:color w:val="0013D7"/>
            <w:sz w:val="22"/>
            <w:szCs w:val="22"/>
            <w:u w:val="single"/>
          </w:rPr>
          <w:t>https://www.kangasala.fi/kaupunki-ja-paatoksenteko/hallinto-ja-talous/tukipalvelut/ateria-ja-siivouspalvelut/erityisruokavaliot/</w:t>
        </w:r>
      </w:hyperlink>
      <w:r w:rsidRPr="0039267C">
        <w:rPr>
          <w:rFonts w:ascii="Arial" w:hAnsi="Arial" w:cs="Arial"/>
          <w:color w:val="333333"/>
          <w:sz w:val="22"/>
          <w:szCs w:val="22"/>
        </w:rPr>
        <w:t> </w:t>
      </w:r>
      <w:r w:rsidRPr="0039267C">
        <w:rPr>
          <w:rFonts w:ascii="Arial" w:hAnsi="Arial" w:cs="Arial"/>
          <w:b/>
          <w:bCs/>
          <w:color w:val="333333"/>
          <w:sz w:val="22"/>
          <w:szCs w:val="22"/>
        </w:rPr>
        <w:t>Huoltajan vastuulla on erityisruokavaliotietojen toimittaminen koulun keittiölle ja ajan tasalla pitäminen.</w:t>
      </w:r>
    </w:p>
    <w:p w:rsidRPr="0039267C" w:rsidR="0039267C" w:rsidP="0039267C" w:rsidRDefault="0039267C" w14:paraId="3D7EEDC7" w14:textId="77777777">
      <w:pPr>
        <w:shd w:val="clear" w:color="auto" w:fill="FFFFFF"/>
        <w:spacing w:before="100" w:beforeAutospacing="1" w:after="100" w:afterAutospacing="1"/>
        <w:rPr>
          <w:rFonts w:ascii="Arial" w:hAnsi="Arial" w:cs="Arial"/>
          <w:color w:val="333333"/>
          <w:sz w:val="22"/>
          <w:szCs w:val="22"/>
        </w:rPr>
      </w:pPr>
      <w:r w:rsidRPr="0039267C">
        <w:rPr>
          <w:rFonts w:ascii="Arial" w:hAnsi="Arial" w:cs="Arial"/>
          <w:color w:val="333333"/>
          <w:sz w:val="22"/>
          <w:szCs w:val="22"/>
        </w:rPr>
        <w:t>Hoitopaikan tai koulun vaihtuessa huoltajan tulee toimittaa ajantasainen lomake uuteen kohteeseen ja muistaa ilmoittaa vanhaan kohteeseen muutoksesta. Mikäli oppilas, jolla on erityisruokavalio, on pidempään poissa koulusta, asiasta on hyvä ilmoittaa koulun keittiölle, jotta turhaan ei valmisteta dieettiannoksia. </w:t>
      </w:r>
    </w:p>
    <w:p w:rsidRPr="0039267C" w:rsidR="0039267C" w:rsidP="0039267C" w:rsidRDefault="0039267C" w14:paraId="4974C775" w14:textId="77777777">
      <w:pPr>
        <w:shd w:val="clear" w:color="auto" w:fill="FFFFFF"/>
        <w:spacing w:before="100" w:beforeAutospacing="1" w:after="100" w:afterAutospacing="1"/>
        <w:rPr>
          <w:rFonts w:ascii="Arial" w:hAnsi="Arial" w:cs="Arial"/>
          <w:color w:val="333333"/>
          <w:sz w:val="22"/>
          <w:szCs w:val="22"/>
        </w:rPr>
      </w:pPr>
      <w:r w:rsidRPr="0039267C">
        <w:rPr>
          <w:rFonts w:ascii="Arial" w:hAnsi="Arial" w:cs="Arial"/>
          <w:color w:val="333333"/>
          <w:sz w:val="22"/>
          <w:szCs w:val="22"/>
        </w:rPr>
        <w:t>Sariolan koulun keittiö:</w:t>
      </w:r>
    </w:p>
    <w:p w:rsidRPr="0039267C" w:rsidR="0039267C" w:rsidP="0039267C" w:rsidRDefault="0039267C" w14:paraId="2014AE05" w14:textId="77777777">
      <w:pPr>
        <w:shd w:val="clear" w:color="auto" w:fill="FFFFFF"/>
        <w:spacing w:before="100" w:beforeAutospacing="1" w:after="100" w:afterAutospacing="1"/>
        <w:rPr>
          <w:rFonts w:ascii="Arial" w:hAnsi="Arial" w:cs="Arial"/>
          <w:color w:val="333333"/>
          <w:sz w:val="22"/>
          <w:szCs w:val="22"/>
        </w:rPr>
      </w:pPr>
      <w:r w:rsidRPr="0039267C">
        <w:rPr>
          <w:rFonts w:ascii="Arial" w:hAnsi="Arial" w:cs="Arial"/>
          <w:color w:val="333333"/>
          <w:sz w:val="22"/>
          <w:szCs w:val="22"/>
        </w:rPr>
        <w:t>sariolankoulun.keittio@kangasala.fi</w:t>
      </w:r>
    </w:p>
    <w:p w:rsidRPr="0039267C" w:rsidR="0039267C" w:rsidP="0039267C" w:rsidRDefault="0039267C" w14:paraId="5464B97A" w14:textId="77777777">
      <w:pPr>
        <w:shd w:val="clear" w:color="auto" w:fill="FFFFFF"/>
        <w:spacing w:before="100" w:beforeAutospacing="1" w:after="100" w:afterAutospacing="1"/>
        <w:rPr>
          <w:rFonts w:ascii="Arial" w:hAnsi="Arial" w:cs="Arial"/>
          <w:color w:val="333333"/>
          <w:sz w:val="22"/>
          <w:szCs w:val="22"/>
        </w:rPr>
      </w:pPr>
      <w:r w:rsidRPr="0039267C">
        <w:rPr>
          <w:rFonts w:ascii="Arial" w:hAnsi="Arial" w:cs="Arial"/>
          <w:color w:val="333333"/>
          <w:sz w:val="22"/>
          <w:szCs w:val="22"/>
        </w:rPr>
        <w:t>Kärkkääntie 12, 36420 SAHALAHTI</w:t>
      </w:r>
    </w:p>
    <w:p w:rsidRPr="0039267C" w:rsidR="0039267C" w:rsidP="0039267C" w:rsidRDefault="0039267C" w14:paraId="372C57FC" w14:textId="77777777">
      <w:pPr>
        <w:shd w:val="clear" w:color="auto" w:fill="FFFFFF"/>
        <w:spacing w:before="100" w:beforeAutospacing="1" w:after="100" w:afterAutospacing="1"/>
        <w:rPr>
          <w:rFonts w:ascii="Arial" w:hAnsi="Arial" w:cs="Arial"/>
          <w:color w:val="333333"/>
          <w:sz w:val="22"/>
          <w:szCs w:val="22"/>
        </w:rPr>
      </w:pPr>
      <w:r w:rsidRPr="0039267C">
        <w:rPr>
          <w:rFonts w:ascii="Arial" w:hAnsi="Arial" w:cs="Arial"/>
          <w:color w:val="333333"/>
          <w:sz w:val="22"/>
          <w:szCs w:val="22"/>
        </w:rPr>
        <w:t>040 133 6668</w:t>
      </w:r>
    </w:p>
    <w:p w:rsidR="0039033B" w:rsidP="0039033B" w:rsidRDefault="0039033B" w14:paraId="6EA79263" w14:textId="77777777">
      <w:pPr>
        <w:spacing w:after="160" w:line="259" w:lineRule="auto"/>
        <w:rPr>
          <w:rFonts w:ascii="Arial" w:hAnsi="Arial" w:cs="Arial"/>
          <w:sz w:val="22"/>
          <w:szCs w:val="22"/>
        </w:rPr>
      </w:pPr>
    </w:p>
    <w:p w:rsidRPr="00037B95" w:rsidR="00E11D2C" w:rsidP="00E11D2C" w:rsidRDefault="00E11D2C" w14:paraId="15CED95E" w14:textId="0C363E6B">
      <w:pPr>
        <w:pBdr>
          <w:top w:val="single" w:color="auto" w:sz="4" w:space="0"/>
          <w:left w:val="single" w:color="auto" w:sz="4" w:space="2"/>
          <w:bottom w:val="single" w:color="auto" w:sz="4" w:space="0"/>
          <w:right w:val="single" w:color="auto" w:sz="4" w:space="4"/>
        </w:pBdr>
        <w:shd w:val="pct20" w:color="000000" w:fill="FFFFFF"/>
        <w:rPr>
          <w:rFonts w:ascii="Arial" w:hAnsi="Arial" w:cs="Arial"/>
          <w:sz w:val="28"/>
          <w:szCs w:val="28"/>
        </w:rPr>
      </w:pPr>
      <w:r w:rsidRPr="00037B95">
        <w:rPr>
          <w:rFonts w:ascii="Arial" w:hAnsi="Arial" w:cs="Arial"/>
          <w:sz w:val="28"/>
          <w:szCs w:val="28"/>
        </w:rPr>
        <w:t>TAPATURMAN SATTUESSA KOULUSSA TAI KOULUMATKALLA</w:t>
      </w:r>
    </w:p>
    <w:p w:rsidR="00E11D2C" w:rsidP="00E11D2C" w:rsidRDefault="00E11D2C" w14:paraId="3B75A991" w14:textId="0267228A">
      <w:pPr>
        <w:pStyle w:val="Leipteksti"/>
        <w:tabs>
          <w:tab w:val="left" w:pos="851"/>
        </w:tabs>
        <w:rPr>
          <w:rFonts w:ascii="Arial" w:hAnsi="Arial" w:cs="Arial"/>
          <w:lang w:val="fi-FI"/>
        </w:rPr>
      </w:pPr>
    </w:p>
    <w:p w:rsidRPr="003A7D3F" w:rsidR="00E11D2C" w:rsidP="00E11D2C" w:rsidRDefault="00E11D2C" w14:paraId="3C4514D5" w14:textId="31690508">
      <w:pPr>
        <w:pStyle w:val="Leipteksti"/>
        <w:rPr>
          <w:rFonts w:ascii="Arial" w:hAnsi="Arial" w:cs="Arial"/>
          <w:sz w:val="22"/>
          <w:szCs w:val="22"/>
          <w:lang w:val="fi-FI"/>
        </w:rPr>
      </w:pPr>
      <w:r w:rsidRPr="003A7D3F">
        <w:rPr>
          <w:rFonts w:ascii="Arial" w:hAnsi="Arial" w:cs="Arial"/>
          <w:sz w:val="22"/>
          <w:szCs w:val="22"/>
          <w:lang w:val="fi-FI"/>
        </w:rPr>
        <w:t xml:space="preserve">Jos oppilaalle sattuu tapaturma koulussa, ensiavun ja tilanteen vakavuuden arvioinnin jälkeen huoltajalle ilmoitetaan asiasta. Akuuteissa vakavissa tilanteissa kuljetuksesta vastaa ambulanssi, ei akuuteissa tilanteissa kuljetus on huoltajan tehtävä, jollei asiasta toisin sovita. </w:t>
      </w:r>
    </w:p>
    <w:p w:rsidRPr="003A7D3F" w:rsidR="00E11D2C" w:rsidP="00E11D2C" w:rsidRDefault="00E11D2C" w14:paraId="413D0EC3" w14:textId="4905BD5D">
      <w:pPr>
        <w:spacing w:before="100" w:beforeAutospacing="1" w:after="100" w:afterAutospacing="1"/>
        <w:rPr>
          <w:rFonts w:ascii="Arial" w:hAnsi="Arial" w:cs="Arial"/>
          <w:sz w:val="22"/>
          <w:szCs w:val="22"/>
        </w:rPr>
      </w:pPr>
      <w:r w:rsidRPr="003A7D3F">
        <w:rPr>
          <w:rFonts w:ascii="Arial" w:hAnsi="Arial" w:cs="Arial"/>
          <w:sz w:val="22"/>
          <w:szCs w:val="22"/>
        </w:rPr>
        <w:t xml:space="preserve">Mikäli oppilas joutuu koulutapaturmaan koulupäivän aikana tai koulumatkalla, hakeudutaan ensisijaisesti </w:t>
      </w:r>
      <w:r w:rsidRPr="003A7D3F">
        <w:rPr>
          <w:rFonts w:ascii="Arial" w:hAnsi="Arial" w:cs="Arial"/>
          <w:b/>
          <w:bCs/>
          <w:sz w:val="22"/>
          <w:szCs w:val="22"/>
        </w:rPr>
        <w:t>yleisen terveydenhuollon hoidon piiriin</w:t>
      </w:r>
      <w:r w:rsidRPr="003A7D3F">
        <w:rPr>
          <w:rFonts w:ascii="Arial" w:hAnsi="Arial" w:cs="Arial"/>
          <w:sz w:val="22"/>
          <w:szCs w:val="22"/>
        </w:rPr>
        <w:t xml:space="preserve">. </w:t>
      </w:r>
      <w:r w:rsidRPr="003A7D3F">
        <w:rPr>
          <w:rFonts w:ascii="Arial" w:hAnsi="Arial" w:cs="Arial"/>
          <w:sz w:val="22"/>
          <w:szCs w:val="22"/>
          <w:shd w:val="clear" w:color="auto" w:fill="FFFFFF"/>
        </w:rPr>
        <w:t xml:space="preserve">Terveyskeskus ja </w:t>
      </w:r>
      <w:proofErr w:type="spellStart"/>
      <w:r w:rsidRPr="003A7D3F">
        <w:rPr>
          <w:rFonts w:ascii="Arial" w:hAnsi="Arial" w:cs="Arial"/>
          <w:sz w:val="22"/>
          <w:szCs w:val="22"/>
          <w:shd w:val="clear" w:color="auto" w:fill="FFFFFF"/>
        </w:rPr>
        <w:t>tays</w:t>
      </w:r>
      <w:proofErr w:type="spellEnd"/>
      <w:r w:rsidRPr="003A7D3F">
        <w:rPr>
          <w:rFonts w:ascii="Arial" w:hAnsi="Arial" w:cs="Arial"/>
          <w:sz w:val="22"/>
          <w:szCs w:val="22"/>
          <w:shd w:val="clear" w:color="auto" w:fill="FFFFFF"/>
        </w:rPr>
        <w:t xml:space="preserve"> lähettävät laskun suoraan koululle, mutta mikäli antavat jostain syystä laskun potilaalle maksettavaksi, tulee se toimittaa koulun kansliaan. </w:t>
      </w:r>
      <w:r w:rsidRPr="003A7D3F">
        <w:rPr>
          <w:rFonts w:ascii="Arial" w:hAnsi="Arial" w:cs="Arial"/>
          <w:sz w:val="22"/>
          <w:szCs w:val="22"/>
        </w:rPr>
        <w:t>Tapaturmasta aiheutuneet alkuperäiset laskut tulee se toimittaa koulun kansliaan, josta ne lähetetään vakuutusyhtiöön.</w:t>
      </w:r>
    </w:p>
    <w:p w:rsidRPr="003A7D3F" w:rsidR="00E11D2C" w:rsidP="00E11D2C" w:rsidRDefault="00E11D2C" w14:paraId="5E6C3172" w14:textId="6284A5D9">
      <w:pPr>
        <w:spacing w:before="100" w:beforeAutospacing="1" w:after="100" w:afterAutospacing="1"/>
        <w:rPr>
          <w:rFonts w:ascii="Arial" w:hAnsi="Arial" w:cs="Arial"/>
          <w:sz w:val="22"/>
          <w:szCs w:val="22"/>
        </w:rPr>
      </w:pPr>
      <w:r w:rsidRPr="003A7D3F">
        <w:rPr>
          <w:rFonts w:ascii="Arial" w:hAnsi="Arial" w:cs="Arial"/>
          <w:sz w:val="22"/>
          <w:szCs w:val="22"/>
        </w:rPr>
        <w:t xml:space="preserve">Jos lääkäri katsoo koulukuljetuksen tarpeelliseksi tapaturman </w:t>
      </w:r>
      <w:proofErr w:type="gramStart"/>
      <w:r w:rsidRPr="003A7D3F">
        <w:rPr>
          <w:rFonts w:ascii="Arial" w:hAnsi="Arial" w:cs="Arial"/>
          <w:sz w:val="22"/>
          <w:szCs w:val="22"/>
        </w:rPr>
        <w:t>johdosta</w:t>
      </w:r>
      <w:proofErr w:type="gramEnd"/>
      <w:r w:rsidRPr="003A7D3F">
        <w:rPr>
          <w:rFonts w:ascii="Arial" w:hAnsi="Arial" w:cs="Arial"/>
          <w:sz w:val="22"/>
          <w:szCs w:val="22"/>
        </w:rPr>
        <w:t>, tulee siitä pyytää lääkärintodistus ja toimittaa se kansliaan mahdollisimman pian ja täyttää kuljetusanomus. Koulu tilaa taksin. Ensisijaisesti kyyditys pyritään järjestää kaupungin muun tilausliikenteen mukaan.</w:t>
      </w:r>
    </w:p>
    <w:p w:rsidRPr="003A7D3F" w:rsidR="00E11D2C" w:rsidP="00E11D2C" w:rsidRDefault="00E11D2C" w14:paraId="77B1BDC0" w14:textId="0F6B20D7">
      <w:pPr>
        <w:spacing w:before="100" w:beforeAutospacing="1" w:after="100" w:afterAutospacing="1"/>
        <w:rPr>
          <w:rFonts w:ascii="Arial" w:hAnsi="Arial" w:cs="Arial"/>
          <w:sz w:val="22"/>
          <w:szCs w:val="22"/>
        </w:rPr>
      </w:pPr>
      <w:r w:rsidRPr="07FEAEEE" w:rsidR="43EE91F1">
        <w:rPr>
          <w:rFonts w:ascii="Arial" w:hAnsi="Arial" w:cs="Arial"/>
          <w:sz w:val="22"/>
          <w:szCs w:val="22"/>
        </w:rPr>
        <w:t>Samoin jos oppilas on liikuntakiellossa, tulee siitä pyytää lääkärintodistus ja toimittaa se liikunnanopettajalle ja sopia hänen kanssaan, mitä oppilas tekee tuon ajan.</w:t>
      </w:r>
    </w:p>
    <w:p w:rsidR="3C6ACB1F" w:rsidP="07FEAEEE" w:rsidRDefault="3C6ACB1F" w14:paraId="20F99491" w14:textId="033E2F98">
      <w:pPr>
        <w:pStyle w:val="Normaali"/>
      </w:pPr>
    </w:p>
    <w:p w:rsidRPr="00D91742" w:rsidR="00193FCF" w:rsidP="00316515" w:rsidRDefault="00543744" w14:paraId="1A8A5996" w14:textId="02E7FE9E">
      <w:pPr>
        <w:pStyle w:val="Otsikko9"/>
        <w:pBdr>
          <w:top w:val="single" w:color="auto" w:sz="4" w:space="0"/>
          <w:left w:val="single" w:color="auto" w:sz="4" w:space="4"/>
          <w:bottom w:val="single" w:color="auto" w:sz="4" w:space="1"/>
          <w:right w:val="single" w:color="auto" w:sz="4" w:space="4"/>
        </w:pBdr>
        <w:rPr>
          <w:rFonts w:cs="Arial"/>
          <w:b w:val="0"/>
          <w:sz w:val="28"/>
          <w:szCs w:val="28"/>
        </w:rPr>
      </w:pPr>
      <w:r w:rsidRPr="00D91742">
        <w:rPr>
          <w:rFonts w:cs="Arial"/>
          <w:b w:val="0"/>
          <w:sz w:val="28"/>
          <w:szCs w:val="28"/>
        </w:rPr>
        <w:t>KOULU</w:t>
      </w:r>
      <w:r w:rsidRPr="00D91742" w:rsidR="00193FCF">
        <w:rPr>
          <w:rFonts w:cs="Arial"/>
          <w:b w:val="0"/>
          <w:sz w:val="28"/>
          <w:szCs w:val="28"/>
        </w:rPr>
        <w:t>KULJETU</w:t>
      </w:r>
      <w:r w:rsidRPr="00D91742">
        <w:rPr>
          <w:rFonts w:cs="Arial"/>
          <w:b w:val="0"/>
          <w:sz w:val="28"/>
          <w:szCs w:val="28"/>
        </w:rPr>
        <w:t>KSET</w:t>
      </w:r>
    </w:p>
    <w:p w:rsidR="00EF73B2" w:rsidRDefault="00EF73B2" w14:paraId="489B7D46" w14:textId="356F095D">
      <w:pPr>
        <w:rPr>
          <w:rFonts w:ascii="Arial" w:hAnsi="Arial" w:cs="Arial"/>
          <w:szCs w:val="24"/>
        </w:rPr>
      </w:pPr>
    </w:p>
    <w:p w:rsidRPr="00D91742" w:rsidR="00C54EE9" w:rsidP="00C54EE9" w:rsidRDefault="00C54EE9" w14:paraId="1021BF99" w14:textId="052A69A1">
      <w:pPr>
        <w:rPr>
          <w:rFonts w:ascii="Arial" w:hAnsi="Arial" w:cs="Arial"/>
          <w:sz w:val="22"/>
          <w:szCs w:val="22"/>
        </w:rPr>
      </w:pPr>
      <w:r w:rsidRPr="00D91742">
        <w:rPr>
          <w:rFonts w:ascii="Arial" w:hAnsi="Arial" w:cs="Arial"/>
          <w:sz w:val="22"/>
          <w:szCs w:val="22"/>
        </w:rPr>
        <w:t>Oppilaiden, joilla on oikeus maksuttomaan koulukuljetukseen bussilla, tulee hankkia Tampereen</w:t>
      </w:r>
      <w:r w:rsidRPr="00D91742" w:rsidR="007D04BF">
        <w:rPr>
          <w:rFonts w:ascii="Arial" w:hAnsi="Arial" w:cs="Arial"/>
          <w:sz w:val="22"/>
          <w:szCs w:val="22"/>
        </w:rPr>
        <w:t xml:space="preserve"> joukkoliikenteen</w:t>
      </w:r>
      <w:r w:rsidRPr="00D91742">
        <w:rPr>
          <w:rFonts w:ascii="Arial" w:hAnsi="Arial" w:cs="Arial"/>
          <w:sz w:val="22"/>
          <w:szCs w:val="22"/>
        </w:rPr>
        <w:t xml:space="preserve"> henkilökohtainen matkakortti, jolle ladataan koululippu. </w:t>
      </w:r>
    </w:p>
    <w:p w:rsidR="00037B95" w:rsidP="007D04BF" w:rsidRDefault="00C54EE9" w14:paraId="79C009E6" w14:textId="1581AC2A">
      <w:pPr>
        <w:rPr>
          <w:rFonts w:ascii="Arial" w:hAnsi="Arial" w:cs="Arial"/>
          <w:sz w:val="22"/>
          <w:szCs w:val="22"/>
        </w:rPr>
      </w:pPr>
      <w:r w:rsidRPr="00D91742">
        <w:rPr>
          <w:rFonts w:ascii="Arial" w:hAnsi="Arial" w:cs="Arial"/>
          <w:sz w:val="22"/>
          <w:szCs w:val="22"/>
        </w:rPr>
        <w:t>Matkakort</w:t>
      </w:r>
      <w:r w:rsidRPr="00D91742" w:rsidR="00924413">
        <w:rPr>
          <w:rFonts w:ascii="Arial" w:hAnsi="Arial" w:cs="Arial"/>
          <w:sz w:val="22"/>
          <w:szCs w:val="22"/>
        </w:rPr>
        <w:t xml:space="preserve">in huoltaja </w:t>
      </w:r>
      <w:r w:rsidRPr="00D91742" w:rsidR="007D04BF">
        <w:rPr>
          <w:rFonts w:ascii="Arial" w:hAnsi="Arial" w:cs="Arial"/>
          <w:sz w:val="22"/>
          <w:szCs w:val="22"/>
        </w:rPr>
        <w:t>hank</w:t>
      </w:r>
      <w:r w:rsidRPr="00D91742" w:rsidR="00924413">
        <w:rPr>
          <w:rFonts w:ascii="Arial" w:hAnsi="Arial" w:cs="Arial"/>
          <w:sz w:val="22"/>
          <w:szCs w:val="22"/>
        </w:rPr>
        <w:t>kii T</w:t>
      </w:r>
      <w:r w:rsidRPr="00D91742">
        <w:rPr>
          <w:rFonts w:ascii="Arial" w:hAnsi="Arial" w:cs="Arial"/>
          <w:sz w:val="22"/>
          <w:szCs w:val="22"/>
        </w:rPr>
        <w:t xml:space="preserve">ampereen joukkoliikenteen asiakaspalvelusta. </w:t>
      </w:r>
    </w:p>
    <w:p w:rsidR="007D04BF" w:rsidP="007D04BF" w:rsidRDefault="00C54EE9" w14:paraId="5748BB08" w14:textId="29636C18">
      <w:pPr>
        <w:rPr>
          <w:rFonts w:ascii="Arial" w:hAnsi="Arial" w:cs="Arial"/>
          <w:sz w:val="22"/>
          <w:szCs w:val="22"/>
        </w:rPr>
      </w:pPr>
      <w:r w:rsidRPr="00D91742">
        <w:rPr>
          <w:rFonts w:ascii="Arial" w:hAnsi="Arial" w:cs="Arial"/>
          <w:sz w:val="22"/>
          <w:szCs w:val="22"/>
        </w:rPr>
        <w:t xml:space="preserve">Tällöin tulee olla mukana oppilaan </w:t>
      </w:r>
      <w:proofErr w:type="gramStart"/>
      <w:r w:rsidRPr="00D91742">
        <w:rPr>
          <w:rFonts w:ascii="Arial" w:hAnsi="Arial" w:cs="Arial"/>
          <w:sz w:val="22"/>
          <w:szCs w:val="22"/>
        </w:rPr>
        <w:t>kela-kortti</w:t>
      </w:r>
      <w:proofErr w:type="gramEnd"/>
      <w:r w:rsidRPr="00D91742">
        <w:rPr>
          <w:rFonts w:ascii="Arial" w:hAnsi="Arial" w:cs="Arial"/>
          <w:sz w:val="22"/>
          <w:szCs w:val="22"/>
        </w:rPr>
        <w:t xml:space="preserve">. </w:t>
      </w:r>
    </w:p>
    <w:p w:rsidRPr="00D91742" w:rsidR="001B5858" w:rsidP="007D04BF" w:rsidRDefault="001B5858" w14:paraId="663695C1" w14:textId="77777777">
      <w:pPr>
        <w:rPr>
          <w:rFonts w:ascii="Arial" w:hAnsi="Arial" w:cs="Arial"/>
          <w:sz w:val="22"/>
          <w:szCs w:val="22"/>
        </w:rPr>
      </w:pPr>
    </w:p>
    <w:p w:rsidRPr="00D91742" w:rsidR="00B6579B" w:rsidP="007D04BF" w:rsidRDefault="00C54EE9" w14:paraId="1C3C1320" w14:textId="3572D3CA">
      <w:pPr>
        <w:rPr>
          <w:rFonts w:ascii="Arial" w:hAnsi="Arial" w:cs="Arial"/>
          <w:sz w:val="22"/>
          <w:szCs w:val="22"/>
        </w:rPr>
      </w:pPr>
      <w:r w:rsidRPr="00D91742">
        <w:rPr>
          <w:rFonts w:ascii="Arial" w:hAnsi="Arial" w:cs="Arial"/>
          <w:sz w:val="22"/>
          <w:szCs w:val="22"/>
        </w:rPr>
        <w:t xml:space="preserve">Palvelupiste osoitteessa </w:t>
      </w:r>
      <w:proofErr w:type="spellStart"/>
      <w:r w:rsidRPr="00D91742">
        <w:rPr>
          <w:rFonts w:ascii="Arial" w:hAnsi="Arial" w:cs="Arial"/>
          <w:sz w:val="22"/>
          <w:szCs w:val="22"/>
        </w:rPr>
        <w:t>Frenckellinaukio</w:t>
      </w:r>
      <w:proofErr w:type="spellEnd"/>
      <w:r w:rsidRPr="00D91742">
        <w:rPr>
          <w:rFonts w:ascii="Arial" w:hAnsi="Arial" w:cs="Arial"/>
          <w:sz w:val="22"/>
          <w:szCs w:val="22"/>
        </w:rPr>
        <w:t xml:space="preserve"> 2B, PL 487, 33101 Tampere</w:t>
      </w:r>
    </w:p>
    <w:p w:rsidRPr="00D91742" w:rsidR="00B5761D" w:rsidP="007D04BF" w:rsidRDefault="00B6579B" w14:paraId="47B677B5" w14:textId="77777777">
      <w:pPr>
        <w:rPr>
          <w:rFonts w:ascii="Arial" w:hAnsi="Arial" w:cs="Arial"/>
          <w:sz w:val="22"/>
          <w:szCs w:val="22"/>
        </w:rPr>
      </w:pPr>
      <w:r w:rsidRPr="00D91742">
        <w:rPr>
          <w:rFonts w:ascii="Arial" w:hAnsi="Arial" w:cs="Arial"/>
          <w:sz w:val="22"/>
          <w:szCs w:val="22"/>
        </w:rPr>
        <w:t>Puhelinpalvelu</w:t>
      </w:r>
      <w:r w:rsidRPr="00D91742" w:rsidR="00C54EE9">
        <w:rPr>
          <w:rFonts w:ascii="Arial" w:hAnsi="Arial" w:cs="Arial"/>
          <w:sz w:val="22"/>
          <w:szCs w:val="22"/>
        </w:rPr>
        <w:t xml:space="preserve"> 03 5656 4700</w:t>
      </w:r>
    </w:p>
    <w:p w:rsidRPr="00D91742" w:rsidR="00C54EE9" w:rsidP="00C54EE9" w:rsidRDefault="003F761C" w14:paraId="3E1B46BA" w14:textId="4D298144">
      <w:pPr>
        <w:rPr>
          <w:rFonts w:ascii="Arial" w:hAnsi="Arial" w:cs="Arial"/>
          <w:sz w:val="22"/>
          <w:szCs w:val="22"/>
        </w:rPr>
      </w:pPr>
      <w:r>
        <w:rPr>
          <w:rFonts w:ascii="Arial" w:hAnsi="Arial" w:cs="Arial"/>
          <w:sz w:val="22"/>
          <w:szCs w:val="22"/>
        </w:rPr>
        <w:t>H</w:t>
      </w:r>
      <w:r w:rsidR="00037B95">
        <w:rPr>
          <w:rFonts w:ascii="Arial" w:hAnsi="Arial" w:cs="Arial"/>
          <w:sz w:val="22"/>
          <w:szCs w:val="22"/>
        </w:rPr>
        <w:t xml:space="preserve">uoltaja tilata matkakortin suoraan kotiin netistä Nella Nettilatauspalvelusta </w:t>
      </w:r>
      <w:hyperlink w:history="1" w:anchor="/login" r:id="rId17">
        <w:r w:rsidR="00037B95">
          <w:rPr>
            <w:rStyle w:val="Hyperlinkki"/>
          </w:rPr>
          <w:t>https://nella.tampere.fi/#/login</w:t>
        </w:r>
      </w:hyperlink>
    </w:p>
    <w:p w:rsidRPr="00DC67AD" w:rsidR="00037B95" w:rsidP="00C174EB" w:rsidRDefault="00037B95" w14:paraId="37751D98" w14:textId="6FB1E5C0">
      <w:pPr>
        <w:rPr>
          <w:rFonts w:ascii="Arial" w:hAnsi="Arial" w:cs="Arial"/>
          <w:color w:val="FF0000"/>
          <w:sz w:val="22"/>
          <w:szCs w:val="22"/>
        </w:rPr>
      </w:pPr>
    </w:p>
    <w:p w:rsidR="00765CF3" w:rsidP="00C174EB" w:rsidRDefault="00435E4B" w14:paraId="6E9FD97E" w14:textId="0C378FF4">
      <w:pPr>
        <w:rPr>
          <w:rFonts w:ascii="Arial" w:hAnsi="Arial" w:cs="Arial"/>
          <w:sz w:val="22"/>
          <w:szCs w:val="22"/>
        </w:rPr>
      </w:pPr>
      <w:r w:rsidRPr="00D06B23">
        <w:rPr>
          <w:rFonts w:ascii="Arial" w:hAnsi="Arial" w:cs="Arial"/>
          <w:sz w:val="22"/>
          <w:szCs w:val="22"/>
        </w:rPr>
        <w:t>Taksi</w:t>
      </w:r>
      <w:r w:rsidRPr="00D06B23" w:rsidR="00B5761D">
        <w:rPr>
          <w:rFonts w:ascii="Arial" w:hAnsi="Arial" w:cs="Arial"/>
          <w:sz w:val="22"/>
          <w:szCs w:val="22"/>
        </w:rPr>
        <w:t>kyydeistä</w:t>
      </w:r>
      <w:r w:rsidRPr="00D06B23" w:rsidR="000A52B4">
        <w:rPr>
          <w:rFonts w:ascii="Arial" w:hAnsi="Arial" w:cs="Arial"/>
          <w:sz w:val="22"/>
          <w:szCs w:val="22"/>
        </w:rPr>
        <w:t xml:space="preserve"> vastaa</w:t>
      </w:r>
      <w:r w:rsidRPr="00D06B23" w:rsidR="003F761C">
        <w:rPr>
          <w:rFonts w:ascii="Arial" w:hAnsi="Arial" w:cs="Arial"/>
          <w:sz w:val="22"/>
          <w:szCs w:val="22"/>
        </w:rPr>
        <w:t>:</w:t>
      </w:r>
    </w:p>
    <w:p w:rsidR="00680994" w:rsidP="00905341" w:rsidRDefault="00537345" w14:paraId="65A0B627" w14:textId="2EE2C048">
      <w:pPr>
        <w:rPr>
          <w:sz w:val="22"/>
          <w:szCs w:val="22"/>
        </w:rPr>
      </w:pPr>
      <w:r>
        <w:rPr>
          <w:noProof/>
        </w:rPr>
        <w:drawing>
          <wp:anchor distT="0" distB="0" distL="114300" distR="114300" simplePos="0" relativeHeight="251663360" behindDoc="0" locked="0" layoutInCell="1" allowOverlap="1" wp14:anchorId="164BB60A" wp14:editId="4F3B7EE6">
            <wp:simplePos x="0" y="0"/>
            <wp:positionH relativeFrom="column">
              <wp:posOffset>4375150</wp:posOffset>
            </wp:positionH>
            <wp:positionV relativeFrom="paragraph">
              <wp:posOffset>13970</wp:posOffset>
            </wp:positionV>
            <wp:extent cx="2094230" cy="1390650"/>
            <wp:effectExtent l="0" t="0" r="0" b="0"/>
            <wp:wrapSquare wrapText="bothSides"/>
            <wp:docPr id="5" name="Kuva 5" descr="Koulukuljetus | Saarijärv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Koulukuljetus | Saarijärvi"/>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094230" cy="1390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E75F8" w:rsidR="00DC67AD">
        <w:rPr>
          <w:rFonts w:ascii="Arial" w:hAnsi="Arial" w:cs="Arial"/>
          <w:sz w:val="22"/>
          <w:szCs w:val="22"/>
        </w:rPr>
        <w:t>Raution taksi</w:t>
      </w:r>
      <w:r w:rsidRPr="00BE75F8" w:rsidR="00D06B23">
        <w:rPr>
          <w:rFonts w:ascii="Arial" w:hAnsi="Arial" w:cs="Arial"/>
          <w:sz w:val="22"/>
          <w:szCs w:val="22"/>
        </w:rPr>
        <w:t>:</w:t>
      </w:r>
      <w:r w:rsidR="00680994">
        <w:rPr>
          <w:rFonts w:ascii="Arial" w:hAnsi="Arial" w:cs="Arial"/>
          <w:sz w:val="22"/>
          <w:szCs w:val="22"/>
        </w:rPr>
        <w:t xml:space="preserve"> Sariolan</w:t>
      </w:r>
      <w:r w:rsidRPr="00BE75F8" w:rsidR="00674C4A">
        <w:rPr>
          <w:rFonts w:ascii="Arial" w:hAnsi="Arial" w:cs="Arial"/>
          <w:sz w:val="22"/>
          <w:szCs w:val="22"/>
        </w:rPr>
        <w:t xml:space="preserve"> </w:t>
      </w:r>
      <w:r w:rsidRPr="00BE75F8" w:rsidR="00D06B23">
        <w:rPr>
          <w:rFonts w:ascii="Arial" w:hAnsi="Arial" w:cs="Arial"/>
          <w:sz w:val="22"/>
          <w:szCs w:val="22"/>
        </w:rPr>
        <w:t>koulutaksi 040 648 5789</w:t>
      </w:r>
    </w:p>
    <w:p w:rsidRPr="008A38B6" w:rsidR="00680994" w:rsidP="00905341" w:rsidRDefault="008A38B6" w14:paraId="143A533B" w14:textId="506D959F">
      <w:pPr>
        <w:rPr>
          <w:rFonts w:ascii="Arial" w:hAnsi="Arial" w:cs="Arial"/>
          <w:sz w:val="22"/>
          <w:szCs w:val="22"/>
        </w:rPr>
      </w:pPr>
      <w:r>
        <w:rPr>
          <w:rFonts w:ascii="Arial" w:hAnsi="Arial" w:cs="Arial"/>
          <w:sz w:val="22"/>
          <w:szCs w:val="22"/>
        </w:rPr>
        <w:t>Taksi Saara Rautio 040 566 5747</w:t>
      </w:r>
    </w:p>
    <w:p w:rsidRPr="007F0FA9" w:rsidR="007F0FA9" w:rsidP="00905341" w:rsidRDefault="007F0FA9" w14:paraId="3EF1C5AF" w14:textId="70DD64CE">
      <w:pPr>
        <w:rPr>
          <w:sz w:val="22"/>
          <w:szCs w:val="22"/>
        </w:rPr>
      </w:pPr>
    </w:p>
    <w:p w:rsidRPr="00D91742" w:rsidR="00966F01" w:rsidP="00905341" w:rsidRDefault="00966F01" w14:paraId="23CC5078" w14:textId="5B2B8038">
      <w:pPr>
        <w:rPr>
          <w:rFonts w:ascii="Georgia" w:hAnsi="Georgia"/>
          <w:sz w:val="22"/>
          <w:szCs w:val="22"/>
        </w:rPr>
      </w:pPr>
      <w:r w:rsidRPr="00D91742">
        <w:rPr>
          <w:rFonts w:ascii="Arial" w:hAnsi="Arial" w:cs="Arial"/>
          <w:sz w:val="22"/>
          <w:szCs w:val="22"/>
        </w:rPr>
        <w:t>Oppilaan velvollisuus on olla ajoissa oikeassa paikassa odottamassa kyytiä. Koulumatkoilla on ehdottoman tärkeää noudattaa liikennesääntöjä ja käyttäytyä tilanteen edellyttämällä tavalla</w:t>
      </w:r>
      <w:r w:rsidRPr="00D91742">
        <w:rPr>
          <w:rFonts w:ascii="Georgia" w:hAnsi="Georgia"/>
          <w:sz w:val="22"/>
          <w:szCs w:val="22"/>
        </w:rPr>
        <w:t>.</w:t>
      </w:r>
    </w:p>
    <w:p w:rsidRPr="00D91742" w:rsidR="00924413" w:rsidP="00905341" w:rsidRDefault="00924413" w14:paraId="7037DD43" w14:textId="4A7A01B8">
      <w:pPr>
        <w:rPr>
          <w:rFonts w:ascii="Georgia" w:hAnsi="Georgia"/>
          <w:sz w:val="22"/>
          <w:szCs w:val="22"/>
        </w:rPr>
      </w:pPr>
    </w:p>
    <w:p w:rsidR="00924413" w:rsidP="00905341" w:rsidRDefault="00924413" w14:paraId="2A305318" w14:textId="0B71CD45">
      <w:pPr>
        <w:rPr>
          <w:rFonts w:ascii="Arial" w:hAnsi="Arial" w:cs="Arial"/>
          <w:b/>
          <w:sz w:val="22"/>
          <w:szCs w:val="22"/>
        </w:rPr>
      </w:pPr>
      <w:r w:rsidRPr="00D91742">
        <w:rPr>
          <w:rFonts w:ascii="Arial" w:hAnsi="Arial" w:cs="Arial"/>
          <w:b/>
          <w:sz w:val="22"/>
          <w:szCs w:val="22"/>
        </w:rPr>
        <w:t>Huoltajan tulee ilmoittaa taksille, jos sovittua koulukyytiä ei käytetä esim. sairauden takia!</w:t>
      </w:r>
    </w:p>
    <w:p w:rsidR="00701240" w:rsidP="00905341" w:rsidRDefault="00701240" w14:paraId="2687D8F7" w14:textId="124E5244">
      <w:pPr>
        <w:rPr>
          <w:rFonts w:ascii="Arial" w:hAnsi="Arial" w:cs="Arial"/>
          <w:b/>
          <w:sz w:val="22"/>
          <w:szCs w:val="22"/>
        </w:rPr>
      </w:pPr>
    </w:p>
    <w:p w:rsidRPr="00D91742" w:rsidR="00D066E7" w:rsidP="3C6ACB1F" w:rsidRDefault="00D066E7" w14:paraId="1AF08E05" w14:textId="553ACC85" w14:noSpellErr="1">
      <w:pPr>
        <w:rPr>
          <w:rFonts w:ascii="Arial" w:hAnsi="Arial" w:cs="Arial"/>
        </w:rPr>
      </w:pPr>
    </w:p>
    <w:p w:rsidR="3C6ACB1F" w:rsidP="07FEAEEE" w:rsidRDefault="3C6ACB1F" w14:paraId="7DDFEF11" w14:textId="1C253517">
      <w:pPr>
        <w:pStyle w:val="Normaali"/>
        <w:rPr>
          <w:rFonts w:ascii="Arial" w:hAnsi="Arial" w:cs="Arial"/>
        </w:rPr>
      </w:pPr>
    </w:p>
    <w:p w:rsidR="3C6ACB1F" w:rsidP="3C6ACB1F" w:rsidRDefault="3C6ACB1F" w14:paraId="6029278D" w14:textId="38017CE6">
      <w:pPr>
        <w:rPr>
          <w:rFonts w:ascii="Arial" w:hAnsi="Arial" w:cs="Arial"/>
        </w:rPr>
      </w:pPr>
    </w:p>
    <w:p w:rsidR="3C6ACB1F" w:rsidP="3C6ACB1F" w:rsidRDefault="3C6ACB1F" w14:paraId="5CBC224F" w14:textId="2B281062">
      <w:pPr>
        <w:rPr>
          <w:rFonts w:ascii="Arial" w:hAnsi="Arial" w:cs="Arial"/>
        </w:rPr>
      </w:pPr>
    </w:p>
    <w:p w:rsidRPr="00D91742" w:rsidR="003A1D54" w:rsidP="61B0B47F" w:rsidRDefault="33276A2D" w14:paraId="1985288A" w14:textId="6EB97272">
      <w:pPr>
        <w:pBdr>
          <w:top w:val="single" w:color="auto" w:sz="4" w:space="0"/>
          <w:left w:val="single" w:color="auto" w:sz="4" w:space="0"/>
          <w:bottom w:val="single" w:color="auto" w:sz="4" w:space="1"/>
          <w:right w:val="single" w:color="auto" w:sz="4" w:space="4"/>
        </w:pBdr>
        <w:shd w:val="clear" w:color="auto" w:fill="FFFFFF" w:themeFill="background1"/>
        <w:rPr>
          <w:rFonts w:ascii="Arial" w:hAnsi="Arial" w:cs="Arial"/>
          <w:sz w:val="28"/>
          <w:szCs w:val="28"/>
        </w:rPr>
      </w:pPr>
      <w:r w:rsidRPr="61B0B47F">
        <w:rPr>
          <w:rFonts w:ascii="Arial" w:hAnsi="Arial" w:cs="Arial"/>
          <w:sz w:val="28"/>
          <w:szCs w:val="28"/>
        </w:rPr>
        <w:t xml:space="preserve">SARIOLAN </w:t>
      </w:r>
      <w:r w:rsidRPr="61B0B47F" w:rsidR="68572FFE">
        <w:rPr>
          <w:rFonts w:ascii="Arial" w:hAnsi="Arial" w:cs="Arial"/>
          <w:sz w:val="28"/>
          <w:szCs w:val="28"/>
        </w:rPr>
        <w:t>YHTENÄIS</w:t>
      </w:r>
      <w:r w:rsidRPr="61B0B47F">
        <w:rPr>
          <w:rFonts w:ascii="Arial" w:hAnsi="Arial" w:cs="Arial"/>
          <w:sz w:val="28"/>
          <w:szCs w:val="28"/>
        </w:rPr>
        <w:t xml:space="preserve">KOULUN </w:t>
      </w:r>
      <w:r w:rsidRPr="61B0B47F" w:rsidR="12A46322">
        <w:rPr>
          <w:rFonts w:ascii="Arial" w:hAnsi="Arial" w:cs="Arial"/>
          <w:sz w:val="28"/>
          <w:szCs w:val="28"/>
        </w:rPr>
        <w:t>ILTA</w:t>
      </w:r>
      <w:r w:rsidRPr="61B0B47F" w:rsidR="68572FFE">
        <w:rPr>
          <w:rFonts w:ascii="Arial" w:hAnsi="Arial" w:cs="Arial"/>
          <w:sz w:val="28"/>
          <w:szCs w:val="28"/>
        </w:rPr>
        <w:t xml:space="preserve">PÄIVÄTOIMINTA </w:t>
      </w:r>
    </w:p>
    <w:p w:rsidR="00CF64DF" w:rsidP="003A1D54" w:rsidRDefault="00CF64DF" w14:paraId="72DF21F8" w14:textId="744602C1">
      <w:pPr>
        <w:pStyle w:val="NormaaliWWW"/>
        <w:spacing w:after="0"/>
        <w:rPr>
          <w:rFonts w:ascii="Arial" w:hAnsi="Arial" w:cs="Arial"/>
          <w:sz w:val="22"/>
          <w:szCs w:val="22"/>
        </w:rPr>
      </w:pPr>
    </w:p>
    <w:p w:rsidR="00D02A09" w:rsidP="003A1D54" w:rsidRDefault="33276A2D" w14:paraId="3E031ADA" w14:textId="7736B492">
      <w:pPr>
        <w:pStyle w:val="NormaaliWWW"/>
        <w:spacing w:after="0"/>
        <w:rPr>
          <w:rFonts w:ascii="Arial" w:hAnsi="Arial" w:cs="Arial"/>
          <w:sz w:val="22"/>
          <w:szCs w:val="22"/>
        </w:rPr>
      </w:pPr>
      <w:r w:rsidRPr="61B0B47F">
        <w:rPr>
          <w:rFonts w:ascii="Arial" w:hAnsi="Arial" w:cs="Arial"/>
          <w:sz w:val="22"/>
          <w:szCs w:val="22"/>
        </w:rPr>
        <w:t xml:space="preserve">Toimintaa </w:t>
      </w:r>
      <w:r w:rsidRPr="61B0B47F" w:rsidR="1E14274E">
        <w:rPr>
          <w:rFonts w:ascii="Arial" w:hAnsi="Arial" w:cs="Arial"/>
          <w:sz w:val="22"/>
          <w:szCs w:val="22"/>
        </w:rPr>
        <w:t>järjestää</w:t>
      </w:r>
      <w:r w:rsidRPr="61B0B47F" w:rsidR="548783D8">
        <w:rPr>
          <w:rFonts w:ascii="Arial" w:hAnsi="Arial" w:cs="Arial"/>
          <w:sz w:val="22"/>
          <w:szCs w:val="22"/>
        </w:rPr>
        <w:t xml:space="preserve"> Kangasalan kaupunki</w:t>
      </w:r>
      <w:r w:rsidRPr="61B0B47F" w:rsidR="410844BE">
        <w:rPr>
          <w:rFonts w:ascii="Arial" w:hAnsi="Arial" w:cs="Arial"/>
          <w:sz w:val="22"/>
          <w:szCs w:val="22"/>
        </w:rPr>
        <w:t>,</w:t>
      </w:r>
      <w:r w:rsidRPr="61B0B47F" w:rsidR="28D55384">
        <w:rPr>
          <w:rFonts w:ascii="Arial" w:hAnsi="Arial" w:cs="Arial"/>
          <w:sz w:val="22"/>
          <w:szCs w:val="22"/>
        </w:rPr>
        <w:t xml:space="preserve"> toiminta tapahtuu koulun tiloissa</w:t>
      </w:r>
      <w:r w:rsidRPr="61B0B47F" w:rsidR="253CC67A">
        <w:rPr>
          <w:rFonts w:ascii="Arial" w:hAnsi="Arial" w:cs="Arial"/>
          <w:sz w:val="22"/>
          <w:szCs w:val="22"/>
        </w:rPr>
        <w:t xml:space="preserve"> ja siellä </w:t>
      </w:r>
      <w:r w:rsidRPr="61B0B47F">
        <w:rPr>
          <w:rFonts w:ascii="Arial" w:hAnsi="Arial" w:cs="Arial"/>
          <w:sz w:val="22"/>
          <w:szCs w:val="22"/>
        </w:rPr>
        <w:t>noudatetaan koulun sääntöjä.</w:t>
      </w:r>
      <w:r w:rsidRPr="61B0B47F" w:rsidR="016B64FA">
        <w:rPr>
          <w:rFonts w:ascii="Arial" w:hAnsi="Arial" w:cs="Arial"/>
          <w:sz w:val="22"/>
          <w:szCs w:val="22"/>
        </w:rPr>
        <w:t xml:space="preserve"> </w:t>
      </w:r>
      <w:r w:rsidRPr="61B0B47F" w:rsidR="6962249B">
        <w:rPr>
          <w:rFonts w:ascii="Arial" w:hAnsi="Arial" w:cs="Arial"/>
          <w:sz w:val="22"/>
          <w:szCs w:val="22"/>
        </w:rPr>
        <w:t>I</w:t>
      </w:r>
      <w:r w:rsidRPr="61B0B47F" w:rsidR="7C5DA1A9">
        <w:rPr>
          <w:rFonts w:ascii="Arial" w:hAnsi="Arial" w:cs="Arial"/>
          <w:sz w:val="22"/>
          <w:szCs w:val="22"/>
        </w:rPr>
        <w:t>lta</w:t>
      </w:r>
      <w:r w:rsidRPr="61B0B47F" w:rsidR="3639C467">
        <w:rPr>
          <w:rFonts w:ascii="Arial" w:hAnsi="Arial" w:cs="Arial"/>
          <w:sz w:val="22"/>
          <w:szCs w:val="22"/>
        </w:rPr>
        <w:t>päivätoiminta</w:t>
      </w:r>
      <w:r w:rsidRPr="61B0B47F">
        <w:rPr>
          <w:rFonts w:ascii="Arial" w:hAnsi="Arial" w:cs="Arial"/>
          <w:sz w:val="22"/>
          <w:szCs w:val="22"/>
        </w:rPr>
        <w:t xml:space="preserve"> on koulun työpäivinä ma - pe. </w:t>
      </w:r>
    </w:p>
    <w:p w:rsidRPr="00D91742" w:rsidR="003A1D54" w:rsidP="003A1D54" w:rsidRDefault="33276A2D" w14:paraId="5128A69E" w14:textId="5B877829">
      <w:pPr>
        <w:pStyle w:val="NormaaliWWW"/>
        <w:spacing w:after="0"/>
        <w:rPr>
          <w:rFonts w:ascii="Arial" w:hAnsi="Arial" w:cs="Arial"/>
          <w:sz w:val="22"/>
          <w:szCs w:val="22"/>
        </w:rPr>
      </w:pPr>
      <w:r w:rsidRPr="61B0B47F">
        <w:rPr>
          <w:rFonts w:ascii="Arial" w:hAnsi="Arial" w:cs="Arial"/>
          <w:sz w:val="22"/>
          <w:szCs w:val="22"/>
        </w:rPr>
        <w:t xml:space="preserve">Iltapäivätoiminta </w:t>
      </w:r>
      <w:r w:rsidRPr="61B0B47F" w:rsidR="7C5DA1A9">
        <w:rPr>
          <w:rFonts w:ascii="Arial" w:hAnsi="Arial" w:cs="Arial"/>
          <w:sz w:val="22"/>
          <w:szCs w:val="22"/>
        </w:rPr>
        <w:t>a</w:t>
      </w:r>
      <w:r w:rsidRPr="61B0B47F">
        <w:rPr>
          <w:rFonts w:ascii="Arial" w:hAnsi="Arial" w:cs="Arial"/>
          <w:sz w:val="22"/>
          <w:szCs w:val="22"/>
        </w:rPr>
        <w:t>lkaa heti lapsen koulupäivän jälkeen ja perheet hyödyntävät tarjolla olevan toiminta-ajan tarpeidensa mukaisesti. Lapset lähetetään tai noudetaan kotiin viimeistään klo 16.</w:t>
      </w:r>
      <w:r w:rsidRPr="61B0B47F" w:rsidR="25CD3E10">
        <w:rPr>
          <w:rFonts w:ascii="Arial" w:hAnsi="Arial" w:cs="Arial"/>
          <w:sz w:val="22"/>
          <w:szCs w:val="22"/>
        </w:rPr>
        <w:t>00</w:t>
      </w:r>
      <w:r w:rsidRPr="61B0B47F">
        <w:rPr>
          <w:rFonts w:ascii="Arial" w:hAnsi="Arial" w:cs="Arial"/>
          <w:sz w:val="22"/>
          <w:szCs w:val="22"/>
        </w:rPr>
        <w:t xml:space="preserve">. </w:t>
      </w:r>
    </w:p>
    <w:p w:rsidRPr="00D91742" w:rsidR="003A1D54" w:rsidP="003A1D54" w:rsidRDefault="33276A2D" w14:paraId="1F8CE2CD" w14:textId="2BEE9C08">
      <w:pPr>
        <w:pStyle w:val="NormaaliWWW"/>
        <w:spacing w:after="0"/>
        <w:rPr>
          <w:rFonts w:ascii="Arial" w:hAnsi="Arial" w:cs="Arial"/>
          <w:sz w:val="22"/>
          <w:szCs w:val="22"/>
        </w:rPr>
      </w:pPr>
      <w:r w:rsidRPr="61B0B47F">
        <w:rPr>
          <w:rFonts w:ascii="Arial" w:hAnsi="Arial" w:cs="Arial"/>
          <w:sz w:val="22"/>
          <w:szCs w:val="22"/>
        </w:rPr>
        <w:t>Toiminnan tarkoituksena on ohjata 1</w:t>
      </w:r>
      <w:r w:rsidRPr="61B0B47F" w:rsidR="5662B9D3">
        <w:rPr>
          <w:rFonts w:ascii="Arial" w:hAnsi="Arial" w:cs="Arial"/>
          <w:sz w:val="22"/>
          <w:szCs w:val="22"/>
        </w:rPr>
        <w:t>-</w:t>
      </w:r>
      <w:r w:rsidRPr="61B0B47F">
        <w:rPr>
          <w:rFonts w:ascii="Arial" w:hAnsi="Arial" w:cs="Arial"/>
          <w:sz w:val="22"/>
          <w:szCs w:val="22"/>
        </w:rPr>
        <w:t xml:space="preserve">luokkalaisille turvallista ja virikkeellistä toimintaa koulupäivän jälkeen. </w:t>
      </w:r>
      <w:r w:rsidRPr="61B0B47F" w:rsidR="4E11F6BD">
        <w:rPr>
          <w:rFonts w:ascii="Arial" w:hAnsi="Arial" w:cs="Arial"/>
          <w:sz w:val="22"/>
          <w:szCs w:val="22"/>
        </w:rPr>
        <w:t>Toiminnassa</w:t>
      </w:r>
      <w:r w:rsidRPr="61B0B47F">
        <w:rPr>
          <w:rFonts w:ascii="Arial" w:hAnsi="Arial" w:cs="Arial"/>
          <w:sz w:val="22"/>
          <w:szCs w:val="22"/>
        </w:rPr>
        <w:t xml:space="preserve"> tarjoillaan välipala noin klo 1</w:t>
      </w:r>
      <w:r w:rsidRPr="61B0B47F" w:rsidR="4E11F6BD">
        <w:rPr>
          <w:rFonts w:ascii="Arial" w:hAnsi="Arial" w:cs="Arial"/>
          <w:sz w:val="22"/>
          <w:szCs w:val="22"/>
        </w:rPr>
        <w:t>3:30.</w:t>
      </w:r>
    </w:p>
    <w:p w:rsidR="00DB44BC" w:rsidP="003A1D54" w:rsidRDefault="00CF64DF" w14:paraId="76F344E9" w14:textId="2CDBDF5C">
      <w:pPr>
        <w:pStyle w:val="NormaaliWWW"/>
        <w:spacing w:after="0"/>
        <w:rPr>
          <w:rFonts w:ascii="Arial" w:hAnsi="Arial" w:cs="Arial"/>
          <w:sz w:val="22"/>
          <w:szCs w:val="22"/>
        </w:rPr>
      </w:pPr>
      <w:r w:rsidRPr="00D91742">
        <w:rPr>
          <w:noProof/>
          <w:sz w:val="22"/>
          <w:szCs w:val="22"/>
        </w:rPr>
        <w:drawing>
          <wp:anchor distT="0" distB="0" distL="114300" distR="114300" simplePos="0" relativeHeight="251658240" behindDoc="1" locked="0" layoutInCell="1" allowOverlap="1" wp14:anchorId="662E170C" wp14:editId="5609D94B">
            <wp:simplePos x="0" y="0"/>
            <wp:positionH relativeFrom="column">
              <wp:posOffset>3819525</wp:posOffset>
            </wp:positionH>
            <wp:positionV relativeFrom="paragraph">
              <wp:posOffset>18415</wp:posOffset>
            </wp:positionV>
            <wp:extent cx="1507490" cy="1014730"/>
            <wp:effectExtent l="0" t="0" r="0" b="0"/>
            <wp:wrapTight wrapText="bothSides">
              <wp:wrapPolygon edited="0">
                <wp:start x="16923" y="0"/>
                <wp:lineTo x="5732" y="0"/>
                <wp:lineTo x="1638" y="1622"/>
                <wp:lineTo x="1638" y="6488"/>
                <wp:lineTo x="546" y="10543"/>
                <wp:lineTo x="0" y="13382"/>
                <wp:lineTo x="0" y="16626"/>
                <wp:lineTo x="819" y="20681"/>
                <wp:lineTo x="2184" y="21086"/>
                <wp:lineTo x="9553" y="21086"/>
                <wp:lineTo x="17742" y="21086"/>
                <wp:lineTo x="18015" y="21086"/>
                <wp:lineTo x="19653" y="12976"/>
                <wp:lineTo x="20199" y="6488"/>
                <wp:lineTo x="21291" y="4461"/>
                <wp:lineTo x="21291" y="3244"/>
                <wp:lineTo x="18561" y="0"/>
                <wp:lineTo x="16923" y="0"/>
              </wp:wrapPolygon>
            </wp:wrapTight>
            <wp:docPr id="88" name="Kuva 1" descr="Kuvatulos haulle iltapäiväkerh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va 1" descr="Kuvatulos haulle iltapäiväkerho"/>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507490" cy="1014730"/>
                    </a:xfrm>
                    <a:prstGeom prst="rect">
                      <a:avLst/>
                    </a:prstGeom>
                    <a:noFill/>
                    <a:ln>
                      <a:noFill/>
                    </a:ln>
                  </pic:spPr>
                </pic:pic>
              </a:graphicData>
            </a:graphic>
            <wp14:sizeRelH relativeFrom="page">
              <wp14:pctWidth>0</wp14:pctWidth>
            </wp14:sizeRelH>
            <wp14:sizeRelV relativeFrom="page">
              <wp14:pctHeight>0</wp14:pctHeight>
            </wp14:sizeRelV>
          </wp:anchor>
        </w:drawing>
      </w:r>
      <w:r w:rsidR="13370E78">
        <w:rPr>
          <w:rFonts w:ascii="Arial" w:hAnsi="Arial" w:cs="Arial"/>
          <w:sz w:val="22"/>
          <w:szCs w:val="22"/>
        </w:rPr>
        <w:t>I</w:t>
      </w:r>
      <w:r w:rsidR="7B2A86A7">
        <w:rPr>
          <w:rFonts w:ascii="Arial" w:hAnsi="Arial" w:cs="Arial"/>
          <w:sz w:val="22"/>
          <w:szCs w:val="22"/>
        </w:rPr>
        <w:t xml:space="preserve">ltapäivätoiminnan </w:t>
      </w:r>
      <w:r w:rsidR="68CEEFE2">
        <w:rPr>
          <w:rFonts w:ascii="Arial" w:hAnsi="Arial" w:cs="Arial"/>
          <w:sz w:val="22"/>
          <w:szCs w:val="22"/>
        </w:rPr>
        <w:t>puh. 044-4860433</w:t>
      </w:r>
    </w:p>
    <w:p w:rsidR="00DB44BC" w:rsidP="003A1D54" w:rsidRDefault="1E14274E" w14:paraId="219A2722" w14:textId="53F69298">
      <w:pPr>
        <w:pStyle w:val="NormaaliWWW"/>
        <w:spacing w:after="0"/>
        <w:rPr>
          <w:rFonts w:ascii="Arial" w:hAnsi="Arial" w:cs="Arial"/>
          <w:sz w:val="22"/>
          <w:szCs w:val="22"/>
        </w:rPr>
      </w:pPr>
      <w:r w:rsidRPr="61B0B47F">
        <w:rPr>
          <w:rFonts w:ascii="Arial" w:hAnsi="Arial" w:cs="Arial"/>
          <w:sz w:val="22"/>
          <w:szCs w:val="22"/>
        </w:rPr>
        <w:t>Ohjaaja</w:t>
      </w:r>
      <w:r w:rsidRPr="61B0B47F" w:rsidR="7B2A86A7">
        <w:rPr>
          <w:rFonts w:ascii="Arial" w:hAnsi="Arial" w:cs="Arial"/>
          <w:sz w:val="22"/>
          <w:szCs w:val="22"/>
        </w:rPr>
        <w:t>t:</w:t>
      </w:r>
    </w:p>
    <w:p w:rsidR="003A1D54" w:rsidP="003A1D54" w:rsidRDefault="7B2A86A7" w14:paraId="7AE59F6C" w14:textId="22D45E37">
      <w:pPr>
        <w:pStyle w:val="NormaaliWWW"/>
        <w:spacing w:after="0"/>
        <w:rPr>
          <w:rFonts w:ascii="Arial" w:hAnsi="Arial" w:cs="Arial"/>
          <w:sz w:val="22"/>
          <w:szCs w:val="22"/>
        </w:rPr>
      </w:pPr>
      <w:r w:rsidRPr="07FEAEEE" w:rsidR="047963F7">
        <w:rPr>
          <w:rFonts w:ascii="Arial" w:hAnsi="Arial" w:cs="Arial"/>
          <w:sz w:val="22"/>
          <w:szCs w:val="22"/>
        </w:rPr>
        <w:t xml:space="preserve">Iltapäivätoiminta: </w:t>
      </w:r>
      <w:r w:rsidRPr="07FEAEEE" w:rsidR="630F4B1C">
        <w:rPr>
          <w:rFonts w:ascii="Arial" w:hAnsi="Arial" w:cs="Arial"/>
          <w:sz w:val="22"/>
          <w:szCs w:val="22"/>
        </w:rPr>
        <w:t xml:space="preserve">Satu </w:t>
      </w:r>
      <w:r w:rsidRPr="07FEAEEE" w:rsidR="630F4B1C">
        <w:rPr>
          <w:rFonts w:ascii="Arial" w:hAnsi="Arial" w:cs="Arial"/>
          <w:sz w:val="22"/>
          <w:szCs w:val="22"/>
        </w:rPr>
        <w:t>Humisto</w:t>
      </w:r>
      <w:r w:rsidRPr="07FEAEEE" w:rsidR="630F4B1C">
        <w:rPr>
          <w:rFonts w:ascii="Arial" w:hAnsi="Arial" w:cs="Arial"/>
          <w:sz w:val="22"/>
          <w:szCs w:val="22"/>
        </w:rPr>
        <w:t xml:space="preserve"> </w:t>
      </w:r>
    </w:p>
    <w:p w:rsidR="07FEAEEE" w:rsidP="07FEAEEE" w:rsidRDefault="07FEAEEE" w14:paraId="76DB1980" w14:textId="36624174">
      <w:pPr>
        <w:pStyle w:val="NormaaliWWW"/>
        <w:spacing w:after="0"/>
        <w:rPr>
          <w:rFonts w:ascii="Arial" w:hAnsi="Arial" w:cs="Arial"/>
          <w:sz w:val="22"/>
          <w:szCs w:val="22"/>
        </w:rPr>
      </w:pPr>
    </w:p>
    <w:p w:rsidR="07FEAEEE" w:rsidP="07FEAEEE" w:rsidRDefault="07FEAEEE" w14:paraId="4AE90635" w14:textId="6E5CC73B">
      <w:pPr>
        <w:pStyle w:val="NormaaliWWW"/>
        <w:spacing w:after="0"/>
        <w:rPr>
          <w:rFonts w:ascii="Arial" w:hAnsi="Arial" w:cs="Arial"/>
          <w:sz w:val="22"/>
          <w:szCs w:val="22"/>
        </w:rPr>
      </w:pPr>
    </w:p>
    <w:p w:rsidR="07FEAEEE" w:rsidP="07FEAEEE" w:rsidRDefault="07FEAEEE" w14:paraId="7497D14E" w14:textId="16887778">
      <w:pPr>
        <w:pStyle w:val="NormaaliWWW"/>
        <w:spacing w:after="0"/>
        <w:rPr>
          <w:rFonts w:ascii="Arial" w:hAnsi="Arial" w:cs="Arial"/>
          <w:sz w:val="22"/>
          <w:szCs w:val="22"/>
        </w:rPr>
      </w:pPr>
    </w:p>
    <w:p w:rsidR="07FEAEEE" w:rsidP="07FEAEEE" w:rsidRDefault="07FEAEEE" w14:paraId="103B1D4A" w14:textId="0C469B72">
      <w:pPr>
        <w:pStyle w:val="Otsikko9"/>
        <w:spacing w:after="0"/>
        <w:rPr>
          <w:rFonts w:ascii="Arial" w:hAnsi="Arial" w:cs="Arial"/>
          <w:sz w:val="22"/>
          <w:szCs w:val="22"/>
        </w:rPr>
      </w:pPr>
    </w:p>
    <w:p w:rsidR="07FEAEEE" w:rsidRDefault="07FEAEEE" w14:paraId="38C6EF17" w14:textId="49812C93">
      <w:r>
        <w:br w:type="page"/>
      </w:r>
    </w:p>
    <w:p w:rsidR="00E11D2C" w:rsidP="0055655F" w:rsidRDefault="00E11D2C" w14:paraId="5578F81F" w14:textId="1CD38E1D">
      <w:pPr>
        <w:rPr>
          <w:rFonts w:ascii="Calibri" w:hAnsi="Calibri"/>
          <w:b/>
          <w:bCs/>
          <w:sz w:val="22"/>
          <w:szCs w:val="22"/>
        </w:rPr>
      </w:pPr>
    </w:p>
    <w:p w:rsidRPr="004C5E8E" w:rsidR="00B16BE6" w:rsidP="07FEAEEE" w:rsidRDefault="0019CC0B" w14:paraId="39F7F607" w14:textId="66251759">
      <w:pPr>
        <w:pBdr>
          <w:top w:val="single" w:color="FF000000" w:sz="4" w:space="0"/>
          <w:left w:val="single" w:color="FF000000" w:sz="4" w:space="0"/>
          <w:bottom w:val="single" w:color="FF000000" w:sz="4" w:space="1"/>
          <w:right w:val="single" w:color="FF000000" w:sz="4" w:space="4"/>
        </w:pBdr>
        <w:shd w:val="clear" w:color="auto" w:fill="FFFFFF" w:themeFill="background1"/>
        <w:rPr>
          <w:rFonts w:ascii="Arial" w:hAnsi="Arial" w:cs="Arial"/>
          <w:sz w:val="28"/>
          <w:szCs w:val="28"/>
        </w:rPr>
      </w:pPr>
      <w:r w:rsidRPr="07FEAEEE" w:rsidR="1A1ABEAB">
        <w:rPr>
          <w:rFonts w:ascii="Arial" w:hAnsi="Arial" w:cs="Arial"/>
          <w:sz w:val="28"/>
          <w:szCs w:val="28"/>
        </w:rPr>
        <w:t>TEKOÄLYOHJEISTUS</w:t>
      </w:r>
    </w:p>
    <w:p w:rsidR="00B16BE6" w:rsidP="6B826593" w:rsidRDefault="6B826593" w14:paraId="78A64C79" w14:textId="455BE4A5">
      <w:pPr>
        <w:jc w:val="both"/>
        <w:rPr>
          <w:rFonts w:ascii="Arial" w:hAnsi="Arial" w:cs="Arial"/>
          <w:sz w:val="28"/>
          <w:szCs w:val="28"/>
        </w:rPr>
      </w:pPr>
      <w:r w:rsidRPr="07FEAEEE" w:rsidR="28FF846C">
        <w:rPr>
          <w:rFonts w:ascii="Arial" w:hAnsi="Arial" w:cs="Arial"/>
          <w:sz w:val="28"/>
          <w:szCs w:val="28"/>
        </w:rPr>
        <w:t xml:space="preserve">    </w:t>
      </w:r>
    </w:p>
    <w:p w:rsidRPr="004C5E8E" w:rsidR="0055655F" w:rsidP="07FEAEEE" w:rsidRDefault="0055655F" w14:paraId="1E1BA4AB" w14:textId="3C99AB50">
      <w:pPr>
        <w:shd w:val="clear" w:color="auto" w:fill="FFFFFF" w:themeFill="background1"/>
        <w:spacing w:before="180" w:after="180" w:line="288" w:lineRule="auto"/>
        <w:jc w:val="both"/>
        <w:rPr>
          <w:rFonts w:ascii="Arial" w:hAnsi="Arial" w:eastAsia="Arial" w:cs="Arial"/>
          <w:b w:val="0"/>
          <w:bCs w:val="0"/>
          <w:i w:val="0"/>
          <w:iCs w:val="0"/>
          <w:caps w:val="0"/>
          <w:smallCaps w:val="0"/>
          <w:noProof w:val="0"/>
          <w:color w:val="333333"/>
          <w:sz w:val="20"/>
          <w:szCs w:val="20"/>
          <w:lang w:val="fi-FI"/>
        </w:rPr>
      </w:pPr>
      <w:r w:rsidRPr="07FEAEEE" w:rsidR="09D630D5">
        <w:rPr>
          <w:rFonts w:ascii="Arial" w:hAnsi="Arial" w:eastAsia="Arial" w:cs="Arial"/>
          <w:b w:val="0"/>
          <w:bCs w:val="0"/>
          <w:i w:val="0"/>
          <w:iCs w:val="0"/>
          <w:caps w:val="0"/>
          <w:smallCaps w:val="0"/>
          <w:noProof w:val="0"/>
          <w:color w:val="333333"/>
          <w:sz w:val="20"/>
          <w:szCs w:val="20"/>
          <w:lang w:val="fi-FI"/>
        </w:rPr>
        <w:t xml:space="preserve">1. Opettaja päättää, onko tehtävässä sallittua hyödyntää tekoälyä ja jos on, niin millä tavoin. </w:t>
      </w:r>
      <w:r w:rsidRPr="07FEAEEE" w:rsidR="09D630D5">
        <w:rPr>
          <w:rFonts w:ascii="Arial" w:hAnsi="Arial" w:eastAsia="Arial" w:cs="Arial"/>
          <w:b w:val="1"/>
          <w:bCs w:val="1"/>
          <w:i w:val="0"/>
          <w:iCs w:val="0"/>
          <w:caps w:val="0"/>
          <w:smallCaps w:val="0"/>
          <w:noProof w:val="0"/>
          <w:color w:val="333333"/>
          <w:sz w:val="20"/>
          <w:szCs w:val="20"/>
          <w:lang w:val="fi-FI"/>
        </w:rPr>
        <w:t>Mikäli opettaja ei kerro, että tekoälyn käyttäminen on sallittua, se on aina kiellettyä.</w:t>
      </w:r>
    </w:p>
    <w:p w:rsidRPr="004C5E8E" w:rsidR="0055655F" w:rsidP="07FEAEEE" w:rsidRDefault="0055655F" w14:paraId="4B48BBD7" w14:textId="0362D143">
      <w:pPr>
        <w:shd w:val="clear" w:color="auto" w:fill="FFFFFF" w:themeFill="background1"/>
        <w:spacing w:before="180" w:after="180" w:line="288" w:lineRule="auto"/>
        <w:jc w:val="both"/>
        <w:rPr>
          <w:rFonts w:ascii="Arial" w:hAnsi="Arial" w:eastAsia="Arial" w:cs="Arial"/>
          <w:b w:val="0"/>
          <w:bCs w:val="0"/>
          <w:i w:val="0"/>
          <w:iCs w:val="0"/>
          <w:caps w:val="0"/>
          <w:smallCaps w:val="0"/>
          <w:noProof w:val="0"/>
          <w:color w:val="333333"/>
          <w:sz w:val="20"/>
          <w:szCs w:val="20"/>
          <w:lang w:val="fi-FI"/>
        </w:rPr>
      </w:pPr>
      <w:r w:rsidRPr="07FEAEEE" w:rsidR="09D630D5">
        <w:rPr>
          <w:rFonts w:ascii="Arial" w:hAnsi="Arial" w:eastAsia="Arial" w:cs="Arial"/>
          <w:b w:val="0"/>
          <w:bCs w:val="0"/>
          <w:i w:val="0"/>
          <w:iCs w:val="0"/>
          <w:caps w:val="0"/>
          <w:smallCaps w:val="0"/>
          <w:noProof w:val="0"/>
          <w:color w:val="333333"/>
          <w:sz w:val="20"/>
          <w:szCs w:val="20"/>
          <w:lang w:val="fi-FI"/>
        </w:rPr>
        <w:t xml:space="preserve">2.  Jos oppilas käyttää tekoälyä luvallisesti osana arvioitavaa työtä, hänen aina ilmoitettava, miten ja mitä tekoälyä hän on hyödyntänyt. </w:t>
      </w:r>
    </w:p>
    <w:p w:rsidRPr="004C5E8E" w:rsidR="0055655F" w:rsidP="07FEAEEE" w:rsidRDefault="0055655F" w14:paraId="38EC6BC1" w14:textId="17F36287">
      <w:pPr>
        <w:shd w:val="clear" w:color="auto" w:fill="FFFFFF" w:themeFill="background1"/>
        <w:spacing w:before="180" w:after="180" w:line="288" w:lineRule="auto"/>
        <w:jc w:val="both"/>
        <w:rPr>
          <w:rFonts w:ascii="Arial" w:hAnsi="Arial" w:eastAsia="Arial" w:cs="Arial"/>
          <w:b w:val="0"/>
          <w:bCs w:val="0"/>
          <w:i w:val="0"/>
          <w:iCs w:val="0"/>
          <w:caps w:val="0"/>
          <w:smallCaps w:val="0"/>
          <w:noProof w:val="0"/>
          <w:color w:val="333333"/>
          <w:sz w:val="20"/>
          <w:szCs w:val="20"/>
          <w:lang w:val="fi-FI"/>
        </w:rPr>
      </w:pPr>
      <w:r w:rsidRPr="07FEAEEE" w:rsidR="09D630D5">
        <w:rPr>
          <w:rFonts w:ascii="Arial" w:hAnsi="Arial" w:eastAsia="Arial" w:cs="Arial"/>
          <w:b w:val="0"/>
          <w:bCs w:val="0"/>
          <w:i w:val="0"/>
          <w:iCs w:val="0"/>
          <w:caps w:val="0"/>
          <w:smallCaps w:val="0"/>
          <w:noProof w:val="0"/>
          <w:color w:val="333333"/>
          <w:sz w:val="20"/>
          <w:szCs w:val="20"/>
          <w:lang w:val="fi-FI"/>
        </w:rPr>
        <w:t xml:space="preserve">3. Jos oppimistehtävässä tekoälyn käyttö on kiellettyä, on kyseessä vilppi ja koulun puuttumiskäytänteiden mukaisesti tästä seurauksena: </w:t>
      </w:r>
    </w:p>
    <w:p w:rsidRPr="004C5E8E" w:rsidR="0055655F" w:rsidP="07FEAEEE" w:rsidRDefault="0055655F" w14:paraId="4C7BC069" w14:textId="673EC040">
      <w:pPr>
        <w:pStyle w:val="Luettelokappale"/>
        <w:numPr>
          <w:ilvl w:val="0"/>
          <w:numId w:val="50"/>
        </w:numPr>
        <w:shd w:val="clear" w:color="auto" w:fill="FFFFFF" w:themeFill="background1"/>
        <w:spacing w:after="0" w:line="288" w:lineRule="auto"/>
        <w:jc w:val="both"/>
        <w:rPr>
          <w:rFonts w:ascii="Arial" w:hAnsi="Arial" w:eastAsia="Arial" w:cs="Arial"/>
          <w:b w:val="0"/>
          <w:bCs w:val="0"/>
          <w:i w:val="0"/>
          <w:iCs w:val="0"/>
          <w:caps w:val="0"/>
          <w:smallCaps w:val="0"/>
          <w:noProof w:val="0"/>
          <w:color w:val="333333"/>
          <w:sz w:val="20"/>
          <w:szCs w:val="20"/>
          <w:lang w:val="fi-FI"/>
        </w:rPr>
      </w:pPr>
      <w:r w:rsidRPr="07FEAEEE" w:rsidR="09D630D5">
        <w:rPr>
          <w:rFonts w:ascii="Arial" w:hAnsi="Arial" w:eastAsia="Arial" w:cs="Arial"/>
          <w:b w:val="0"/>
          <w:bCs w:val="0"/>
          <w:i w:val="0"/>
          <w:iCs w:val="0"/>
          <w:caps w:val="0"/>
          <w:smallCaps w:val="0"/>
          <w:noProof w:val="0"/>
          <w:color w:val="333333"/>
          <w:sz w:val="20"/>
          <w:szCs w:val="20"/>
          <w:lang w:val="fi-FI"/>
        </w:rPr>
        <w:t xml:space="preserve">Suorituksen hylkäys </w:t>
      </w:r>
      <w:r w:rsidRPr="07FEAEEE" w:rsidR="09D630D5">
        <w:rPr>
          <w:rFonts w:ascii="Arial" w:hAnsi="Arial" w:eastAsia="Arial" w:cs="Arial"/>
          <w:b w:val="0"/>
          <w:bCs w:val="0"/>
          <w:i w:val="1"/>
          <w:iCs w:val="1"/>
          <w:caps w:val="0"/>
          <w:smallCaps w:val="0"/>
          <w:noProof w:val="0"/>
          <w:color w:val="333333"/>
          <w:sz w:val="20"/>
          <w:szCs w:val="20"/>
          <w:lang w:val="fi-FI"/>
        </w:rPr>
        <w:t>(</w:t>
      </w:r>
      <w:r w:rsidRPr="07FEAEEE" w:rsidR="09D630D5">
        <w:rPr>
          <w:rFonts w:ascii="Arial" w:hAnsi="Arial" w:eastAsia="Arial" w:cs="Arial"/>
          <w:b w:val="1"/>
          <w:bCs w:val="1"/>
          <w:i w:val="1"/>
          <w:iCs w:val="1"/>
          <w:caps w:val="0"/>
          <w:smallCaps w:val="0"/>
          <w:noProof w:val="0"/>
          <w:color w:val="333333"/>
          <w:sz w:val="20"/>
          <w:szCs w:val="20"/>
          <w:lang w:val="fi-FI"/>
        </w:rPr>
        <w:t>arvosana 4</w:t>
      </w:r>
      <w:r w:rsidRPr="07FEAEEE" w:rsidR="09D630D5">
        <w:rPr>
          <w:rFonts w:ascii="Arial" w:hAnsi="Arial" w:eastAsia="Arial" w:cs="Arial"/>
          <w:b w:val="0"/>
          <w:bCs w:val="0"/>
          <w:i w:val="1"/>
          <w:iCs w:val="1"/>
          <w:caps w:val="0"/>
          <w:smallCaps w:val="0"/>
          <w:noProof w:val="0"/>
          <w:color w:val="333333"/>
          <w:sz w:val="20"/>
          <w:szCs w:val="20"/>
          <w:lang w:val="fi-FI"/>
        </w:rPr>
        <w:t>)</w:t>
      </w:r>
      <w:r w:rsidRPr="07FEAEEE" w:rsidR="09D630D5">
        <w:rPr>
          <w:rFonts w:ascii="Arial" w:hAnsi="Arial" w:eastAsia="Arial" w:cs="Arial"/>
          <w:b w:val="0"/>
          <w:bCs w:val="0"/>
          <w:i w:val="0"/>
          <w:iCs w:val="0"/>
          <w:caps w:val="0"/>
          <w:smallCaps w:val="0"/>
          <w:noProof w:val="0"/>
          <w:color w:val="333333"/>
          <w:sz w:val="20"/>
          <w:szCs w:val="20"/>
          <w:lang w:val="fi-FI"/>
        </w:rPr>
        <w:t xml:space="preserve"> ja kasvatuskeskustelu (1. kerta) </w:t>
      </w:r>
    </w:p>
    <w:p w:rsidRPr="004C5E8E" w:rsidR="0055655F" w:rsidP="07FEAEEE" w:rsidRDefault="0055655F" w14:paraId="18EA26CC" w14:textId="54FD430B">
      <w:pPr>
        <w:pStyle w:val="Luettelokappale"/>
        <w:numPr>
          <w:ilvl w:val="0"/>
          <w:numId w:val="50"/>
        </w:numPr>
        <w:shd w:val="clear" w:color="auto" w:fill="FFFFFF" w:themeFill="background1"/>
        <w:spacing w:after="0" w:line="288" w:lineRule="auto"/>
        <w:jc w:val="both"/>
        <w:rPr>
          <w:rFonts w:ascii="Arial" w:hAnsi="Arial" w:eastAsia="Arial" w:cs="Arial"/>
          <w:b w:val="0"/>
          <w:bCs w:val="0"/>
          <w:i w:val="0"/>
          <w:iCs w:val="0"/>
          <w:caps w:val="0"/>
          <w:smallCaps w:val="0"/>
          <w:noProof w:val="0"/>
          <w:color w:val="333333"/>
          <w:sz w:val="20"/>
          <w:szCs w:val="20"/>
          <w:lang w:val="fi-FI"/>
        </w:rPr>
      </w:pPr>
      <w:r w:rsidRPr="07FEAEEE" w:rsidR="09D630D5">
        <w:rPr>
          <w:rFonts w:ascii="Arial" w:hAnsi="Arial" w:eastAsia="Arial" w:cs="Arial"/>
          <w:b w:val="0"/>
          <w:bCs w:val="0"/>
          <w:i w:val="0"/>
          <w:iCs w:val="0"/>
          <w:caps w:val="0"/>
          <w:smallCaps w:val="0"/>
          <w:noProof w:val="0"/>
          <w:color w:val="333333"/>
          <w:sz w:val="20"/>
          <w:szCs w:val="20"/>
          <w:lang w:val="fi-FI"/>
        </w:rPr>
        <w:t xml:space="preserve">Suorituksen hylkäys </w:t>
      </w:r>
      <w:r w:rsidRPr="07FEAEEE" w:rsidR="09D630D5">
        <w:rPr>
          <w:rFonts w:ascii="Arial" w:hAnsi="Arial" w:eastAsia="Arial" w:cs="Arial"/>
          <w:b w:val="0"/>
          <w:bCs w:val="0"/>
          <w:i w:val="1"/>
          <w:iCs w:val="1"/>
          <w:caps w:val="0"/>
          <w:smallCaps w:val="0"/>
          <w:noProof w:val="0"/>
          <w:color w:val="333333"/>
          <w:sz w:val="20"/>
          <w:szCs w:val="20"/>
          <w:lang w:val="fi-FI"/>
        </w:rPr>
        <w:t>(</w:t>
      </w:r>
      <w:r w:rsidRPr="07FEAEEE" w:rsidR="09D630D5">
        <w:rPr>
          <w:rFonts w:ascii="Arial" w:hAnsi="Arial" w:eastAsia="Arial" w:cs="Arial"/>
          <w:b w:val="1"/>
          <w:bCs w:val="1"/>
          <w:i w:val="1"/>
          <w:iCs w:val="1"/>
          <w:caps w:val="0"/>
          <w:smallCaps w:val="0"/>
          <w:noProof w:val="0"/>
          <w:color w:val="333333"/>
          <w:sz w:val="20"/>
          <w:szCs w:val="20"/>
          <w:lang w:val="fi-FI"/>
        </w:rPr>
        <w:t>arvosana 4)</w:t>
      </w:r>
      <w:r w:rsidRPr="07FEAEEE" w:rsidR="09D630D5">
        <w:rPr>
          <w:rFonts w:ascii="Arial" w:hAnsi="Arial" w:eastAsia="Arial" w:cs="Arial"/>
          <w:b w:val="0"/>
          <w:bCs w:val="0"/>
          <w:i w:val="1"/>
          <w:iCs w:val="1"/>
          <w:caps w:val="0"/>
          <w:smallCaps w:val="0"/>
          <w:noProof w:val="0"/>
          <w:color w:val="333333"/>
          <w:sz w:val="20"/>
          <w:szCs w:val="20"/>
          <w:lang w:val="fi-FI"/>
        </w:rPr>
        <w:t xml:space="preserve"> </w:t>
      </w:r>
      <w:r w:rsidRPr="07FEAEEE" w:rsidR="09D630D5">
        <w:rPr>
          <w:rFonts w:ascii="Arial" w:hAnsi="Arial" w:eastAsia="Arial" w:cs="Arial"/>
          <w:b w:val="0"/>
          <w:bCs w:val="0"/>
          <w:i w:val="0"/>
          <w:iCs w:val="0"/>
          <w:caps w:val="0"/>
          <w:smallCaps w:val="0"/>
          <w:noProof w:val="0"/>
          <w:color w:val="333333"/>
          <w:sz w:val="20"/>
          <w:szCs w:val="20"/>
          <w:lang w:val="fi-FI"/>
        </w:rPr>
        <w:t xml:space="preserve">ja kahden tunnin jälki-istunto (toistuva vilppi) </w:t>
      </w:r>
    </w:p>
    <w:p w:rsidRPr="004C5E8E" w:rsidR="0055655F" w:rsidP="07FEAEEE" w:rsidRDefault="0055655F" w14:paraId="24BE6F76" w14:textId="2D8F998D">
      <w:pPr>
        <w:shd w:val="clear" w:color="auto" w:fill="FFFFFF" w:themeFill="background1"/>
        <w:spacing w:before="180" w:after="180" w:line="288" w:lineRule="auto"/>
        <w:jc w:val="both"/>
        <w:rPr>
          <w:rFonts w:ascii="Arial" w:hAnsi="Arial" w:eastAsia="Arial" w:cs="Arial"/>
          <w:b w:val="0"/>
          <w:bCs w:val="0"/>
          <w:i w:val="0"/>
          <w:iCs w:val="0"/>
          <w:caps w:val="0"/>
          <w:smallCaps w:val="0"/>
          <w:noProof w:val="0"/>
          <w:color w:val="333333"/>
          <w:sz w:val="20"/>
          <w:szCs w:val="20"/>
          <w:lang w:val="fi-FI"/>
        </w:rPr>
      </w:pPr>
      <w:r w:rsidRPr="07FEAEEE" w:rsidR="09D630D5">
        <w:rPr>
          <w:rFonts w:ascii="Arial" w:hAnsi="Arial" w:eastAsia="Arial" w:cs="Arial"/>
          <w:b w:val="0"/>
          <w:bCs w:val="0"/>
          <w:i w:val="0"/>
          <w:iCs w:val="0"/>
          <w:caps w:val="0"/>
          <w:smallCaps w:val="0"/>
          <w:noProof w:val="0"/>
          <w:color w:val="333333"/>
          <w:sz w:val="20"/>
          <w:szCs w:val="20"/>
          <w:lang w:val="fi-FI"/>
        </w:rPr>
        <w:t xml:space="preserve">4. Tekoälyn tuottamaan materiaaliin on osattava suhtautua kriittisesti, sillä se toisintaa sille opetettua materiaalia, joka voi olla myös virheellistä. </w:t>
      </w:r>
    </w:p>
    <w:p w:rsidRPr="004C5E8E" w:rsidR="0055655F" w:rsidP="07FEAEEE" w:rsidRDefault="0055655F" w14:paraId="3910DC2E" w14:textId="1EA90995">
      <w:pPr>
        <w:shd w:val="clear" w:color="auto" w:fill="FFFFFF" w:themeFill="background1"/>
        <w:spacing w:before="180" w:after="180" w:line="288" w:lineRule="auto"/>
        <w:jc w:val="both"/>
        <w:rPr>
          <w:rFonts w:ascii="Arial" w:hAnsi="Arial" w:eastAsia="Arial" w:cs="Arial"/>
          <w:b w:val="0"/>
          <w:bCs w:val="0"/>
          <w:i w:val="0"/>
          <w:iCs w:val="0"/>
          <w:caps w:val="0"/>
          <w:smallCaps w:val="0"/>
          <w:noProof w:val="0"/>
          <w:color w:val="333333"/>
          <w:sz w:val="20"/>
          <w:szCs w:val="20"/>
          <w:lang w:val="fi-FI"/>
        </w:rPr>
      </w:pPr>
      <w:r w:rsidRPr="07FEAEEE" w:rsidR="09D630D5">
        <w:rPr>
          <w:rFonts w:ascii="Arial" w:hAnsi="Arial" w:eastAsia="Arial" w:cs="Arial"/>
          <w:b w:val="0"/>
          <w:bCs w:val="0"/>
          <w:i w:val="0"/>
          <w:iCs w:val="0"/>
          <w:caps w:val="0"/>
          <w:smallCaps w:val="0"/>
          <w:noProof w:val="0"/>
          <w:color w:val="333333"/>
          <w:sz w:val="20"/>
          <w:szCs w:val="20"/>
          <w:lang w:val="fi-FI"/>
        </w:rPr>
        <w:t xml:space="preserve">5. Oppilas on aina itse vastuussa tuottamastaan sisällöstä eikä vastuuta voi ulkoistaa tekoälyn harteille. </w:t>
      </w:r>
    </w:p>
    <w:p w:rsidRPr="004C5E8E" w:rsidR="0055655F" w:rsidP="07FEAEEE" w:rsidRDefault="0055655F" w14:paraId="0641089A" w14:textId="7CA7389F">
      <w:pPr>
        <w:shd w:val="clear" w:color="auto" w:fill="FFFFFF" w:themeFill="background1"/>
        <w:spacing w:before="180" w:after="180" w:line="288" w:lineRule="auto"/>
        <w:jc w:val="both"/>
        <w:rPr>
          <w:rFonts w:ascii="Arial" w:hAnsi="Arial" w:eastAsia="Arial" w:cs="Arial"/>
          <w:b w:val="0"/>
          <w:bCs w:val="0"/>
          <w:i w:val="0"/>
          <w:iCs w:val="0"/>
          <w:caps w:val="0"/>
          <w:smallCaps w:val="0"/>
          <w:noProof w:val="0"/>
          <w:color w:val="333333"/>
          <w:sz w:val="20"/>
          <w:szCs w:val="20"/>
          <w:lang w:val="fi-FI"/>
        </w:rPr>
      </w:pPr>
      <w:r w:rsidRPr="07FEAEEE" w:rsidR="09D630D5">
        <w:rPr>
          <w:rFonts w:ascii="Arial" w:hAnsi="Arial" w:eastAsia="Arial" w:cs="Arial"/>
          <w:b w:val="0"/>
          <w:bCs w:val="0"/>
          <w:i w:val="0"/>
          <w:iCs w:val="0"/>
          <w:caps w:val="0"/>
          <w:smallCaps w:val="0"/>
          <w:noProof w:val="0"/>
          <w:color w:val="333333"/>
          <w:sz w:val="20"/>
          <w:szCs w:val="20"/>
          <w:lang w:val="fi-FI"/>
        </w:rPr>
        <w:t xml:space="preserve">6. Tekoälylle ei tule antaa mitään henkilötietoja tai muuta arkaluonteista tietoa. </w:t>
      </w:r>
    </w:p>
    <w:p w:rsidRPr="004C5E8E" w:rsidR="0055655F" w:rsidP="07FEAEEE" w:rsidRDefault="0055655F" w14:paraId="631070AA" w14:textId="64A12A3D">
      <w:pPr>
        <w:shd w:val="clear" w:color="auto" w:fill="FFFFFF" w:themeFill="background1"/>
        <w:spacing w:before="180" w:after="180" w:line="288" w:lineRule="auto"/>
        <w:jc w:val="both"/>
        <w:rPr>
          <w:rFonts w:ascii="Arial" w:hAnsi="Arial" w:eastAsia="Arial" w:cs="Arial"/>
          <w:b w:val="0"/>
          <w:bCs w:val="0"/>
          <w:i w:val="0"/>
          <w:iCs w:val="0"/>
          <w:caps w:val="0"/>
          <w:smallCaps w:val="0"/>
          <w:noProof w:val="0"/>
          <w:color w:val="333333"/>
          <w:sz w:val="20"/>
          <w:szCs w:val="20"/>
          <w:lang w:val="fi-FI"/>
        </w:rPr>
      </w:pPr>
      <w:r w:rsidRPr="07FEAEEE" w:rsidR="09D630D5">
        <w:rPr>
          <w:rFonts w:ascii="Arial" w:hAnsi="Arial" w:eastAsia="Arial" w:cs="Arial"/>
          <w:b w:val="0"/>
          <w:bCs w:val="0"/>
          <w:i w:val="0"/>
          <w:iCs w:val="0"/>
          <w:caps w:val="0"/>
          <w:smallCaps w:val="0"/>
          <w:noProof w:val="0"/>
          <w:color w:val="333333"/>
          <w:sz w:val="20"/>
          <w:szCs w:val="20"/>
          <w:lang w:val="fi-FI"/>
        </w:rPr>
        <w:t xml:space="preserve">7. Tekoälystä voi olla oppilaalle apua opiskelun ja oppimisen tukena.  </w:t>
      </w:r>
    </w:p>
    <w:p w:rsidRPr="004C5E8E" w:rsidR="0055655F" w:rsidP="07FEAEEE" w:rsidRDefault="0055655F" w14:paraId="4C8AD2F1" w14:textId="7D67B44A">
      <w:pPr>
        <w:pStyle w:val="Luettelokappale"/>
        <w:numPr>
          <w:ilvl w:val="0"/>
          <w:numId w:val="50"/>
        </w:numPr>
        <w:shd w:val="clear" w:color="auto" w:fill="FFFFFF" w:themeFill="background1"/>
        <w:spacing w:after="0" w:line="288" w:lineRule="auto"/>
        <w:jc w:val="both"/>
        <w:rPr>
          <w:rFonts w:ascii="Arial" w:hAnsi="Arial" w:eastAsia="Arial" w:cs="Arial"/>
          <w:b w:val="0"/>
          <w:bCs w:val="0"/>
          <w:i w:val="0"/>
          <w:iCs w:val="0"/>
          <w:caps w:val="0"/>
          <w:smallCaps w:val="0"/>
          <w:noProof w:val="0"/>
          <w:color w:val="333333"/>
          <w:sz w:val="20"/>
          <w:szCs w:val="20"/>
          <w:lang w:val="fi-FI"/>
        </w:rPr>
      </w:pPr>
      <w:r w:rsidRPr="07FEAEEE" w:rsidR="09D630D5">
        <w:rPr>
          <w:rFonts w:ascii="Arial" w:hAnsi="Arial" w:eastAsia="Arial" w:cs="Arial"/>
          <w:b w:val="0"/>
          <w:bCs w:val="0"/>
          <w:i w:val="0"/>
          <w:iCs w:val="0"/>
          <w:caps w:val="0"/>
          <w:smallCaps w:val="0"/>
          <w:noProof w:val="0"/>
          <w:color w:val="333333"/>
          <w:sz w:val="20"/>
          <w:szCs w:val="20"/>
          <w:lang w:val="fi-FI"/>
        </w:rPr>
        <w:t xml:space="preserve">Oppilaan on itse pidettävä ohjakset käsissä sen vastuullisen käytön suhteen. </w:t>
      </w:r>
    </w:p>
    <w:p w:rsidRPr="004C5E8E" w:rsidR="0055655F" w:rsidP="07FEAEEE" w:rsidRDefault="0055655F" w14:paraId="728F9BEC" w14:textId="3B4AA8DF">
      <w:pPr>
        <w:pStyle w:val="Luettelokappale"/>
        <w:numPr>
          <w:ilvl w:val="0"/>
          <w:numId w:val="50"/>
        </w:numPr>
        <w:shd w:val="clear" w:color="auto" w:fill="FFFFFF" w:themeFill="background1"/>
        <w:spacing w:after="0" w:line="288" w:lineRule="auto"/>
        <w:jc w:val="both"/>
        <w:rPr>
          <w:rFonts w:ascii="Arial" w:hAnsi="Arial" w:eastAsia="Arial" w:cs="Arial"/>
          <w:b w:val="0"/>
          <w:bCs w:val="0"/>
          <w:i w:val="0"/>
          <w:iCs w:val="0"/>
          <w:caps w:val="0"/>
          <w:smallCaps w:val="0"/>
          <w:noProof w:val="0"/>
          <w:color w:val="333333"/>
          <w:sz w:val="20"/>
          <w:szCs w:val="20"/>
          <w:lang w:val="fi-FI"/>
        </w:rPr>
      </w:pPr>
      <w:r w:rsidRPr="07FEAEEE" w:rsidR="09D630D5">
        <w:rPr>
          <w:rFonts w:ascii="Arial" w:hAnsi="Arial" w:eastAsia="Arial" w:cs="Arial"/>
          <w:b w:val="0"/>
          <w:bCs w:val="0"/>
          <w:i w:val="0"/>
          <w:iCs w:val="0"/>
          <w:caps w:val="0"/>
          <w:smallCaps w:val="0"/>
          <w:noProof w:val="0"/>
          <w:color w:val="333333"/>
          <w:sz w:val="20"/>
          <w:szCs w:val="20"/>
          <w:lang w:val="fi-FI"/>
        </w:rPr>
        <w:t xml:space="preserve">Näistä mahdollisuuksista on hyvä keskustella koulun aikuisten kanssa. </w:t>
      </w:r>
    </w:p>
    <w:p w:rsidRPr="004C5E8E" w:rsidR="0055655F" w:rsidP="07FEAEEE" w:rsidRDefault="0055655F" w14:paraId="0CC5BC73" w14:textId="0C6D6A30">
      <w:pPr>
        <w:shd w:val="clear" w:color="auto" w:fill="FFFFFF" w:themeFill="background1"/>
        <w:spacing w:before="180" w:after="180" w:line="288" w:lineRule="auto"/>
        <w:jc w:val="both"/>
        <w:rPr>
          <w:rFonts w:cs="Arial"/>
          <w:b w:val="1"/>
          <w:bCs w:val="1"/>
          <w:sz w:val="28"/>
          <w:szCs w:val="28"/>
        </w:rPr>
      </w:pPr>
      <w:r w:rsidRPr="07FEAEEE" w:rsidR="09D630D5">
        <w:rPr>
          <w:rFonts w:ascii="Arial" w:hAnsi="Arial" w:eastAsia="Arial" w:cs="Arial"/>
          <w:b w:val="0"/>
          <w:bCs w:val="0"/>
          <w:i w:val="0"/>
          <w:iCs w:val="0"/>
          <w:caps w:val="0"/>
          <w:smallCaps w:val="0"/>
          <w:noProof w:val="0"/>
          <w:color w:val="333333"/>
          <w:sz w:val="20"/>
          <w:szCs w:val="20"/>
          <w:lang w:val="fi-FI"/>
        </w:rPr>
        <w:t>8. Ohjeistukset päivittyvät teknologian ja säädösten kehittyessä.</w:t>
      </w:r>
    </w:p>
    <w:p w:rsidRPr="004C5E8E" w:rsidR="0055655F" w:rsidP="07FEAEEE" w:rsidRDefault="0055655F" w14:paraId="200B7AA7" w14:textId="3D79844F">
      <w:pPr>
        <w:shd w:val="clear" w:color="auto" w:fill="FFFFFF" w:themeFill="background1"/>
        <w:spacing w:before="180" w:after="180" w:line="288" w:lineRule="auto"/>
        <w:jc w:val="both"/>
        <w:rPr>
          <w:rFonts w:ascii="Arial" w:hAnsi="Arial" w:eastAsia="Arial" w:cs="Arial"/>
          <w:b w:val="0"/>
          <w:bCs w:val="0"/>
          <w:i w:val="0"/>
          <w:iCs w:val="0"/>
          <w:caps w:val="0"/>
          <w:smallCaps w:val="0"/>
          <w:noProof w:val="0"/>
          <w:color w:val="333333"/>
          <w:sz w:val="20"/>
          <w:szCs w:val="20"/>
          <w:lang w:val="fi-FI"/>
        </w:rPr>
      </w:pPr>
    </w:p>
    <w:p w:rsidRPr="004C5E8E" w:rsidR="0055655F" w:rsidP="07FEAEEE" w:rsidRDefault="0055655F" w14:paraId="6CB8D5B5" w14:textId="2992C4F1">
      <w:pPr>
        <w:pBdr>
          <w:top w:val="single" w:color="FF000000" w:sz="4" w:space="0"/>
          <w:left w:val="single" w:color="FF000000" w:sz="4" w:space="0"/>
          <w:bottom w:val="single" w:color="FF000000" w:sz="4" w:space="1"/>
          <w:right w:val="single" w:color="FF000000" w:sz="4" w:space="4"/>
        </w:pBdr>
        <w:shd w:val="clear" w:color="auto" w:fill="FFFFFF" w:themeFill="background1"/>
        <w:rPr>
          <w:rFonts w:ascii="Arial" w:hAnsi="Arial" w:cs="Arial"/>
          <w:sz w:val="28"/>
          <w:szCs w:val="28"/>
        </w:rPr>
      </w:pPr>
      <w:r w:rsidRPr="07FEAEEE" w:rsidR="3E0C6B13">
        <w:rPr>
          <w:rFonts w:ascii="Arial" w:hAnsi="Arial" w:cs="Arial"/>
          <w:sz w:val="28"/>
          <w:szCs w:val="28"/>
        </w:rPr>
        <w:t>VANHEMPAINYHDISTYS</w:t>
      </w:r>
    </w:p>
    <w:p w:rsidRPr="004C5E8E" w:rsidR="0055655F" w:rsidP="07FEAEEE" w:rsidRDefault="0055655F" w14:paraId="611A3D6E" w14:textId="0D9287D3">
      <w:pPr>
        <w:pStyle w:val="Normaali"/>
      </w:pPr>
    </w:p>
    <w:p w:rsidRPr="004C5E8E" w:rsidR="0055655F" w:rsidP="07FEAEEE" w:rsidRDefault="0055655F" w14:paraId="146B65FB" w14:textId="3CA8B530">
      <w:pPr>
        <w:shd w:val="clear" w:color="auto" w:fill="F7F7F7"/>
        <w:spacing w:beforeAutospacing="on" w:after="300" w:afterAutospacing="on" w:line="288" w:lineRule="auto"/>
        <w:rPr>
          <w:rFonts w:ascii="Arial" w:hAnsi="Arial" w:eastAsia="Arial" w:cs="Arial"/>
          <w:b w:val="0"/>
          <w:bCs w:val="0"/>
          <w:i w:val="0"/>
          <w:iCs w:val="0"/>
          <w:caps w:val="0"/>
          <w:smallCaps w:val="0"/>
          <w:noProof w:val="0"/>
          <w:color w:val="333333"/>
          <w:sz w:val="24"/>
          <w:szCs w:val="24"/>
          <w:lang w:val="fi-FI"/>
        </w:rPr>
      </w:pPr>
      <w:r w:rsidRPr="07FEAEEE" w:rsidR="3E0C6B13">
        <w:rPr>
          <w:rFonts w:ascii="Arial" w:hAnsi="Arial" w:eastAsia="Arial" w:cs="Arial"/>
          <w:b w:val="0"/>
          <w:bCs w:val="0"/>
          <w:i w:val="0"/>
          <w:iCs w:val="0"/>
          <w:caps w:val="0"/>
          <w:smallCaps w:val="0"/>
          <w:noProof w:val="0"/>
          <w:color w:val="333333"/>
          <w:sz w:val="24"/>
          <w:szCs w:val="24"/>
          <w:lang w:val="en-US"/>
        </w:rPr>
        <w:t>Mitä</w:t>
      </w:r>
      <w:r w:rsidRPr="07FEAEEE" w:rsidR="3E0C6B13">
        <w:rPr>
          <w:rFonts w:ascii="Arial" w:hAnsi="Arial" w:eastAsia="Arial" w:cs="Arial"/>
          <w:b w:val="0"/>
          <w:bCs w:val="0"/>
          <w:i w:val="0"/>
          <w:iCs w:val="0"/>
          <w:caps w:val="0"/>
          <w:smallCaps w:val="0"/>
          <w:noProof w:val="0"/>
          <w:color w:val="333333"/>
          <w:sz w:val="24"/>
          <w:szCs w:val="24"/>
          <w:lang w:val="en-US"/>
        </w:rPr>
        <w:t xml:space="preserve"> </w:t>
      </w:r>
      <w:r w:rsidRPr="07FEAEEE" w:rsidR="3E0C6B13">
        <w:rPr>
          <w:rFonts w:ascii="Arial" w:hAnsi="Arial" w:eastAsia="Arial" w:cs="Arial"/>
          <w:b w:val="0"/>
          <w:bCs w:val="0"/>
          <w:i w:val="0"/>
          <w:iCs w:val="0"/>
          <w:caps w:val="0"/>
          <w:smallCaps w:val="0"/>
          <w:noProof w:val="0"/>
          <w:color w:val="333333"/>
          <w:sz w:val="24"/>
          <w:szCs w:val="24"/>
          <w:lang w:val="en-US"/>
        </w:rPr>
        <w:t>kaikkea</w:t>
      </w:r>
      <w:r w:rsidRPr="07FEAEEE" w:rsidR="3E0C6B13">
        <w:rPr>
          <w:rFonts w:ascii="Arial" w:hAnsi="Arial" w:eastAsia="Arial" w:cs="Arial"/>
          <w:b w:val="0"/>
          <w:bCs w:val="0"/>
          <w:i w:val="0"/>
          <w:iCs w:val="0"/>
          <w:caps w:val="0"/>
          <w:smallCaps w:val="0"/>
          <w:noProof w:val="0"/>
          <w:color w:val="333333"/>
          <w:sz w:val="24"/>
          <w:szCs w:val="24"/>
          <w:lang w:val="en-US"/>
        </w:rPr>
        <w:t xml:space="preserve"> </w:t>
      </w:r>
      <w:r w:rsidRPr="07FEAEEE" w:rsidR="3E0C6B13">
        <w:rPr>
          <w:rFonts w:ascii="Arial" w:hAnsi="Arial" w:eastAsia="Arial" w:cs="Arial"/>
          <w:b w:val="0"/>
          <w:bCs w:val="0"/>
          <w:i w:val="0"/>
          <w:iCs w:val="0"/>
          <w:caps w:val="0"/>
          <w:smallCaps w:val="0"/>
          <w:noProof w:val="0"/>
          <w:color w:val="333333"/>
          <w:sz w:val="24"/>
          <w:szCs w:val="24"/>
          <w:lang w:val="en-US"/>
        </w:rPr>
        <w:t>teemme</w:t>
      </w:r>
      <w:r w:rsidRPr="07FEAEEE" w:rsidR="3E0C6B13">
        <w:rPr>
          <w:rFonts w:ascii="Arial" w:hAnsi="Arial" w:eastAsia="Arial" w:cs="Arial"/>
          <w:b w:val="0"/>
          <w:bCs w:val="0"/>
          <w:i w:val="0"/>
          <w:iCs w:val="0"/>
          <w:caps w:val="0"/>
          <w:smallCaps w:val="0"/>
          <w:noProof w:val="0"/>
          <w:color w:val="333333"/>
          <w:sz w:val="24"/>
          <w:szCs w:val="24"/>
          <w:lang w:val="en-US"/>
        </w:rPr>
        <w:t>:</w:t>
      </w:r>
    </w:p>
    <w:p w:rsidRPr="004C5E8E" w:rsidR="0055655F" w:rsidP="07FEAEEE" w:rsidRDefault="0055655F" w14:paraId="6C8A448A" w14:textId="2E92A537">
      <w:pPr>
        <w:pStyle w:val="Luettelokappale"/>
        <w:numPr>
          <w:ilvl w:val="0"/>
          <w:numId w:val="54"/>
        </w:numPr>
        <w:spacing w:after="300" w:line="288" w:lineRule="auto"/>
        <w:rPr>
          <w:rFonts w:ascii="Arial" w:hAnsi="Arial" w:eastAsia="Arial" w:cs="Arial"/>
          <w:b w:val="0"/>
          <w:bCs w:val="0"/>
          <w:i w:val="0"/>
          <w:iCs w:val="0"/>
          <w:caps w:val="0"/>
          <w:smallCaps w:val="0"/>
          <w:noProof w:val="0"/>
          <w:color w:val="262626" w:themeColor="text1" w:themeTint="D9" w:themeShade="FF"/>
          <w:sz w:val="24"/>
          <w:szCs w:val="24"/>
          <w:lang w:val="fi-FI"/>
        </w:rPr>
      </w:pPr>
      <w:r w:rsidRPr="07FEAEEE" w:rsidR="3E0C6B13">
        <w:rPr>
          <w:rFonts w:ascii="Arial" w:hAnsi="Arial" w:eastAsia="Arial" w:cs="Arial"/>
          <w:b w:val="0"/>
          <w:bCs w:val="0"/>
          <w:i w:val="0"/>
          <w:iCs w:val="0"/>
          <w:caps w:val="0"/>
          <w:smallCaps w:val="0"/>
          <w:noProof w:val="0"/>
          <w:color w:val="262626" w:themeColor="text1" w:themeTint="D9" w:themeShade="FF"/>
          <w:sz w:val="24"/>
          <w:szCs w:val="24"/>
          <w:lang w:val="en-US"/>
        </w:rPr>
        <w:t>Autamme ja tuemme koulua välinehankinnoissa ja oppilaiden viihtyvyydessä</w:t>
      </w:r>
    </w:p>
    <w:p w:rsidRPr="004C5E8E" w:rsidR="0055655F" w:rsidP="07FEAEEE" w:rsidRDefault="0055655F" w14:paraId="3376F484" w14:textId="00FD4C2B">
      <w:pPr>
        <w:pStyle w:val="Luettelokappale"/>
        <w:numPr>
          <w:ilvl w:val="0"/>
          <w:numId w:val="54"/>
        </w:numPr>
        <w:spacing w:after="300" w:line="288" w:lineRule="auto"/>
        <w:rPr>
          <w:rFonts w:ascii="Arial" w:hAnsi="Arial" w:eastAsia="Arial" w:cs="Arial"/>
          <w:b w:val="0"/>
          <w:bCs w:val="0"/>
          <w:i w:val="0"/>
          <w:iCs w:val="0"/>
          <w:caps w:val="0"/>
          <w:smallCaps w:val="0"/>
          <w:noProof w:val="0"/>
          <w:color w:val="262626" w:themeColor="text1" w:themeTint="D9" w:themeShade="FF"/>
          <w:sz w:val="24"/>
          <w:szCs w:val="24"/>
          <w:lang w:val="fi-FI"/>
        </w:rPr>
      </w:pPr>
      <w:r w:rsidRPr="07FEAEEE" w:rsidR="3E0C6B13">
        <w:rPr>
          <w:rFonts w:ascii="Arial" w:hAnsi="Arial" w:eastAsia="Arial" w:cs="Arial"/>
          <w:b w:val="0"/>
          <w:bCs w:val="0"/>
          <w:i w:val="0"/>
          <w:iCs w:val="0"/>
          <w:caps w:val="0"/>
          <w:smallCaps w:val="0"/>
          <w:noProof w:val="0"/>
          <w:color w:val="262626" w:themeColor="text1" w:themeTint="D9" w:themeShade="FF"/>
          <w:sz w:val="24"/>
          <w:szCs w:val="24"/>
          <w:lang w:val="en-US"/>
        </w:rPr>
        <w:t>Järjestämme erilaisia tapahtumia esim. Diskoja, kerhoja, ja kilpailuja</w:t>
      </w:r>
    </w:p>
    <w:p w:rsidRPr="004C5E8E" w:rsidR="0055655F" w:rsidP="07FEAEEE" w:rsidRDefault="0055655F" w14:paraId="7A4561E1" w14:textId="0AABACAA">
      <w:pPr>
        <w:pStyle w:val="Luettelokappale"/>
        <w:numPr>
          <w:ilvl w:val="0"/>
          <w:numId w:val="54"/>
        </w:numPr>
        <w:spacing w:after="300" w:line="288" w:lineRule="auto"/>
        <w:rPr>
          <w:rFonts w:ascii="Arial" w:hAnsi="Arial" w:eastAsia="Arial" w:cs="Arial"/>
          <w:b w:val="0"/>
          <w:bCs w:val="0"/>
          <w:i w:val="0"/>
          <w:iCs w:val="0"/>
          <w:caps w:val="0"/>
          <w:smallCaps w:val="0"/>
          <w:noProof w:val="0"/>
          <w:color w:val="262626" w:themeColor="text1" w:themeTint="D9" w:themeShade="FF"/>
          <w:sz w:val="24"/>
          <w:szCs w:val="24"/>
          <w:lang w:val="fi-FI"/>
        </w:rPr>
      </w:pPr>
      <w:r w:rsidRPr="07FEAEEE" w:rsidR="3E0C6B13">
        <w:rPr>
          <w:rFonts w:ascii="Arial" w:hAnsi="Arial" w:eastAsia="Arial" w:cs="Arial"/>
          <w:b w:val="0"/>
          <w:bCs w:val="0"/>
          <w:i w:val="0"/>
          <w:iCs w:val="0"/>
          <w:caps w:val="0"/>
          <w:smallCaps w:val="0"/>
          <w:noProof w:val="0"/>
          <w:color w:val="262626" w:themeColor="text1" w:themeTint="D9" w:themeShade="FF"/>
          <w:sz w:val="24"/>
          <w:szCs w:val="24"/>
          <w:lang w:val="en-US"/>
        </w:rPr>
        <w:t>Tuemme kodin ja koulun välistä yhteyttä erilaisilla luennoilla ja tapahtumilla</w:t>
      </w:r>
    </w:p>
    <w:p w:rsidRPr="004C5E8E" w:rsidR="0055655F" w:rsidP="07FEAEEE" w:rsidRDefault="0055655F" w14:paraId="34454876" w14:textId="5B94E8CB">
      <w:pPr>
        <w:pStyle w:val="Luettelokappale"/>
        <w:numPr>
          <w:ilvl w:val="0"/>
          <w:numId w:val="54"/>
        </w:numPr>
        <w:spacing w:after="300" w:line="288" w:lineRule="auto"/>
        <w:rPr>
          <w:rFonts w:ascii="Arial" w:hAnsi="Arial" w:eastAsia="Arial" w:cs="Arial"/>
          <w:b w:val="0"/>
          <w:bCs w:val="0"/>
          <w:i w:val="0"/>
          <w:iCs w:val="0"/>
          <w:caps w:val="0"/>
          <w:smallCaps w:val="0"/>
          <w:noProof w:val="0"/>
          <w:color w:val="262626" w:themeColor="text1" w:themeTint="D9" w:themeShade="FF"/>
          <w:sz w:val="24"/>
          <w:szCs w:val="24"/>
          <w:lang w:val="fi-FI"/>
        </w:rPr>
      </w:pPr>
      <w:r w:rsidRPr="07FEAEEE" w:rsidR="3E0C6B13">
        <w:rPr>
          <w:rFonts w:ascii="Arial" w:hAnsi="Arial" w:eastAsia="Arial" w:cs="Arial"/>
          <w:b w:val="0"/>
          <w:bCs w:val="0"/>
          <w:i w:val="0"/>
          <w:iCs w:val="0"/>
          <w:caps w:val="0"/>
          <w:smallCaps w:val="0"/>
          <w:noProof w:val="0"/>
          <w:color w:val="262626" w:themeColor="text1" w:themeTint="D9" w:themeShade="FF"/>
          <w:sz w:val="24"/>
          <w:szCs w:val="24"/>
          <w:lang w:val="en-US"/>
        </w:rPr>
        <w:t>Olemme muistaneet keväisin eskareita yhdessä MLL:n kanssa</w:t>
      </w:r>
    </w:p>
    <w:p w:rsidRPr="004C5E8E" w:rsidR="0055655F" w:rsidP="07FEAEEE" w:rsidRDefault="0055655F" w14:paraId="526C33ED" w14:textId="5C367AE2">
      <w:pPr>
        <w:pStyle w:val="Luettelokappale"/>
        <w:numPr>
          <w:ilvl w:val="0"/>
          <w:numId w:val="54"/>
        </w:numPr>
        <w:spacing w:after="300" w:line="288" w:lineRule="auto"/>
        <w:rPr>
          <w:rFonts w:ascii="Arial" w:hAnsi="Arial" w:eastAsia="Arial" w:cs="Arial"/>
          <w:b w:val="0"/>
          <w:bCs w:val="0"/>
          <w:i w:val="0"/>
          <w:iCs w:val="0"/>
          <w:caps w:val="0"/>
          <w:smallCaps w:val="0"/>
          <w:noProof w:val="0"/>
          <w:color w:val="262626" w:themeColor="text1" w:themeTint="D9" w:themeShade="FF"/>
          <w:sz w:val="24"/>
          <w:szCs w:val="24"/>
          <w:lang w:val="fi-FI"/>
        </w:rPr>
      </w:pPr>
      <w:r w:rsidRPr="07FEAEEE" w:rsidR="3E0C6B13">
        <w:rPr>
          <w:rFonts w:ascii="Arial" w:hAnsi="Arial" w:eastAsia="Arial" w:cs="Arial"/>
          <w:b w:val="0"/>
          <w:bCs w:val="0"/>
          <w:i w:val="0"/>
          <w:iCs w:val="0"/>
          <w:caps w:val="0"/>
          <w:smallCaps w:val="0"/>
          <w:noProof w:val="0"/>
          <w:color w:val="262626" w:themeColor="text1" w:themeTint="D9" w:themeShade="FF"/>
          <w:sz w:val="24"/>
          <w:szCs w:val="24"/>
          <w:lang w:val="en-US"/>
        </w:rPr>
        <w:t>Muistamme koululaisia stipendein</w:t>
      </w:r>
    </w:p>
    <w:p w:rsidRPr="004C5E8E" w:rsidR="0055655F" w:rsidP="07FEAEEE" w:rsidRDefault="0055655F" w14:paraId="7D43CFE5" w14:textId="7F06E19D">
      <w:pPr>
        <w:spacing w:after="300" w:line="288" w:lineRule="auto"/>
        <w:rPr>
          <w:rFonts w:ascii="Arial" w:hAnsi="Arial" w:eastAsia="Arial" w:cs="Arial"/>
          <w:b w:val="0"/>
          <w:bCs w:val="0"/>
          <w:i w:val="0"/>
          <w:iCs w:val="0"/>
          <w:caps w:val="0"/>
          <w:smallCaps w:val="0"/>
          <w:noProof w:val="0"/>
          <w:color w:val="262626" w:themeColor="text1" w:themeTint="D9" w:themeShade="FF"/>
          <w:sz w:val="24"/>
          <w:szCs w:val="24"/>
          <w:lang w:val="fi-FI"/>
        </w:rPr>
      </w:pPr>
      <w:r w:rsidRPr="07FEAEEE" w:rsidR="3E0C6B13">
        <w:rPr>
          <w:rFonts w:ascii="Arial" w:hAnsi="Arial" w:eastAsia="Arial" w:cs="Arial"/>
          <w:b w:val="0"/>
          <w:bCs w:val="0"/>
          <w:i w:val="0"/>
          <w:iCs w:val="0"/>
          <w:caps w:val="0"/>
          <w:smallCaps w:val="0"/>
          <w:noProof w:val="0"/>
          <w:color w:val="262626" w:themeColor="text1" w:themeTint="D9" w:themeShade="FF"/>
          <w:sz w:val="24"/>
          <w:szCs w:val="24"/>
          <w:lang w:val="en-US"/>
        </w:rPr>
        <w:t xml:space="preserve">Jos </w:t>
      </w:r>
      <w:r w:rsidRPr="07FEAEEE" w:rsidR="3E0C6B13">
        <w:rPr>
          <w:rFonts w:ascii="Arial" w:hAnsi="Arial" w:eastAsia="Arial" w:cs="Arial"/>
          <w:b w:val="0"/>
          <w:bCs w:val="0"/>
          <w:i w:val="0"/>
          <w:iCs w:val="0"/>
          <w:caps w:val="0"/>
          <w:smallCaps w:val="0"/>
          <w:noProof w:val="0"/>
          <w:color w:val="262626" w:themeColor="text1" w:themeTint="D9" w:themeShade="FF"/>
          <w:sz w:val="24"/>
          <w:szCs w:val="24"/>
          <w:lang w:val="en-US"/>
        </w:rPr>
        <w:t>haluat</w:t>
      </w:r>
      <w:r w:rsidRPr="07FEAEEE" w:rsidR="3E0C6B13">
        <w:rPr>
          <w:rFonts w:ascii="Arial" w:hAnsi="Arial" w:eastAsia="Arial" w:cs="Arial"/>
          <w:b w:val="0"/>
          <w:bCs w:val="0"/>
          <w:i w:val="0"/>
          <w:iCs w:val="0"/>
          <w:caps w:val="0"/>
          <w:smallCaps w:val="0"/>
          <w:noProof w:val="0"/>
          <w:color w:val="262626" w:themeColor="text1" w:themeTint="D9" w:themeShade="FF"/>
          <w:sz w:val="24"/>
          <w:szCs w:val="24"/>
          <w:lang w:val="en-US"/>
        </w:rPr>
        <w:t xml:space="preserve"> olla </w:t>
      </w:r>
      <w:r w:rsidRPr="07FEAEEE" w:rsidR="3E0C6B13">
        <w:rPr>
          <w:rFonts w:ascii="Arial" w:hAnsi="Arial" w:eastAsia="Arial" w:cs="Arial"/>
          <w:b w:val="0"/>
          <w:bCs w:val="0"/>
          <w:i w:val="0"/>
          <w:iCs w:val="0"/>
          <w:caps w:val="0"/>
          <w:smallCaps w:val="0"/>
          <w:noProof w:val="0"/>
          <w:color w:val="262626" w:themeColor="text1" w:themeTint="D9" w:themeShade="FF"/>
          <w:sz w:val="24"/>
          <w:szCs w:val="24"/>
          <w:lang w:val="en-US"/>
        </w:rPr>
        <w:t>osa</w:t>
      </w:r>
      <w:r w:rsidRPr="07FEAEEE" w:rsidR="3E0C6B13">
        <w:rPr>
          <w:rFonts w:ascii="Arial" w:hAnsi="Arial" w:eastAsia="Arial" w:cs="Arial"/>
          <w:b w:val="0"/>
          <w:bCs w:val="0"/>
          <w:i w:val="0"/>
          <w:iCs w:val="0"/>
          <w:caps w:val="0"/>
          <w:smallCaps w:val="0"/>
          <w:noProof w:val="0"/>
          <w:color w:val="262626" w:themeColor="text1" w:themeTint="D9" w:themeShade="FF"/>
          <w:sz w:val="24"/>
          <w:szCs w:val="24"/>
          <w:lang w:val="en-US"/>
        </w:rPr>
        <w:t xml:space="preserve"> </w:t>
      </w:r>
      <w:r w:rsidRPr="07FEAEEE" w:rsidR="3E0C6B13">
        <w:rPr>
          <w:rFonts w:ascii="Arial" w:hAnsi="Arial" w:eastAsia="Arial" w:cs="Arial"/>
          <w:b w:val="0"/>
          <w:bCs w:val="0"/>
          <w:i w:val="0"/>
          <w:iCs w:val="0"/>
          <w:caps w:val="0"/>
          <w:smallCaps w:val="0"/>
          <w:noProof w:val="0"/>
          <w:color w:val="262626" w:themeColor="text1" w:themeTint="D9" w:themeShade="FF"/>
          <w:sz w:val="24"/>
          <w:szCs w:val="24"/>
          <w:lang w:val="en-US"/>
        </w:rPr>
        <w:t>tätä</w:t>
      </w:r>
      <w:r w:rsidRPr="07FEAEEE" w:rsidR="3E0C6B13">
        <w:rPr>
          <w:rFonts w:ascii="Arial" w:hAnsi="Arial" w:eastAsia="Arial" w:cs="Arial"/>
          <w:b w:val="0"/>
          <w:bCs w:val="0"/>
          <w:i w:val="0"/>
          <w:iCs w:val="0"/>
          <w:caps w:val="0"/>
          <w:smallCaps w:val="0"/>
          <w:noProof w:val="0"/>
          <w:color w:val="262626" w:themeColor="text1" w:themeTint="D9" w:themeShade="FF"/>
          <w:sz w:val="24"/>
          <w:szCs w:val="24"/>
          <w:lang w:val="en-US"/>
        </w:rPr>
        <w:t xml:space="preserve"> </w:t>
      </w:r>
      <w:r w:rsidRPr="07FEAEEE" w:rsidR="3E0C6B13">
        <w:rPr>
          <w:rFonts w:ascii="Arial" w:hAnsi="Arial" w:eastAsia="Arial" w:cs="Arial"/>
          <w:b w:val="0"/>
          <w:bCs w:val="0"/>
          <w:i w:val="0"/>
          <w:iCs w:val="0"/>
          <w:caps w:val="0"/>
          <w:smallCaps w:val="0"/>
          <w:noProof w:val="0"/>
          <w:color w:val="262626" w:themeColor="text1" w:themeTint="D9" w:themeShade="FF"/>
          <w:sz w:val="24"/>
          <w:szCs w:val="24"/>
          <w:lang w:val="en-US"/>
        </w:rPr>
        <w:t>aktiivista</w:t>
      </w:r>
      <w:r w:rsidRPr="07FEAEEE" w:rsidR="3E0C6B13">
        <w:rPr>
          <w:rFonts w:ascii="Arial" w:hAnsi="Arial" w:eastAsia="Arial" w:cs="Arial"/>
          <w:b w:val="0"/>
          <w:bCs w:val="0"/>
          <w:i w:val="0"/>
          <w:iCs w:val="0"/>
          <w:caps w:val="0"/>
          <w:smallCaps w:val="0"/>
          <w:noProof w:val="0"/>
          <w:color w:val="262626" w:themeColor="text1" w:themeTint="D9" w:themeShade="FF"/>
          <w:sz w:val="24"/>
          <w:szCs w:val="24"/>
          <w:lang w:val="en-US"/>
        </w:rPr>
        <w:t xml:space="preserve"> ja </w:t>
      </w:r>
      <w:r w:rsidRPr="07FEAEEE" w:rsidR="3E0C6B13">
        <w:rPr>
          <w:rFonts w:ascii="Arial" w:hAnsi="Arial" w:eastAsia="Arial" w:cs="Arial"/>
          <w:b w:val="0"/>
          <w:bCs w:val="0"/>
          <w:i w:val="0"/>
          <w:iCs w:val="0"/>
          <w:caps w:val="0"/>
          <w:smallCaps w:val="0"/>
          <w:noProof w:val="0"/>
          <w:color w:val="262626" w:themeColor="text1" w:themeTint="D9" w:themeShade="FF"/>
          <w:sz w:val="24"/>
          <w:szCs w:val="24"/>
          <w:lang w:val="en-US"/>
        </w:rPr>
        <w:t>hyväntuulista</w:t>
      </w:r>
      <w:r w:rsidRPr="07FEAEEE" w:rsidR="3E0C6B13">
        <w:rPr>
          <w:rFonts w:ascii="Arial" w:hAnsi="Arial" w:eastAsia="Arial" w:cs="Arial"/>
          <w:b w:val="0"/>
          <w:bCs w:val="0"/>
          <w:i w:val="0"/>
          <w:iCs w:val="0"/>
          <w:caps w:val="0"/>
          <w:smallCaps w:val="0"/>
          <w:noProof w:val="0"/>
          <w:color w:val="262626" w:themeColor="text1" w:themeTint="D9" w:themeShade="FF"/>
          <w:sz w:val="24"/>
          <w:szCs w:val="24"/>
          <w:lang w:val="en-US"/>
        </w:rPr>
        <w:t xml:space="preserve"> </w:t>
      </w:r>
      <w:r w:rsidRPr="07FEAEEE" w:rsidR="3E0C6B13">
        <w:rPr>
          <w:rFonts w:ascii="Arial" w:hAnsi="Arial" w:eastAsia="Arial" w:cs="Arial"/>
          <w:b w:val="0"/>
          <w:bCs w:val="0"/>
          <w:i w:val="0"/>
          <w:iCs w:val="0"/>
          <w:caps w:val="0"/>
          <w:smallCaps w:val="0"/>
          <w:noProof w:val="0"/>
          <w:color w:val="262626" w:themeColor="text1" w:themeTint="D9" w:themeShade="FF"/>
          <w:sz w:val="24"/>
          <w:szCs w:val="24"/>
          <w:lang w:val="en-US"/>
        </w:rPr>
        <w:t>porukkaa</w:t>
      </w:r>
      <w:r w:rsidRPr="07FEAEEE" w:rsidR="3E0C6B13">
        <w:rPr>
          <w:rFonts w:ascii="Arial" w:hAnsi="Arial" w:eastAsia="Arial" w:cs="Arial"/>
          <w:b w:val="0"/>
          <w:bCs w:val="0"/>
          <w:i w:val="0"/>
          <w:iCs w:val="0"/>
          <w:caps w:val="0"/>
          <w:smallCaps w:val="0"/>
          <w:noProof w:val="0"/>
          <w:color w:val="262626" w:themeColor="text1" w:themeTint="D9" w:themeShade="FF"/>
          <w:sz w:val="24"/>
          <w:szCs w:val="24"/>
          <w:lang w:val="en-US"/>
        </w:rPr>
        <w:t xml:space="preserve">, </w:t>
      </w:r>
      <w:r w:rsidRPr="07FEAEEE" w:rsidR="3E0C6B13">
        <w:rPr>
          <w:rFonts w:ascii="Arial" w:hAnsi="Arial" w:eastAsia="Arial" w:cs="Arial"/>
          <w:b w:val="0"/>
          <w:bCs w:val="0"/>
          <w:i w:val="0"/>
          <w:iCs w:val="0"/>
          <w:caps w:val="0"/>
          <w:smallCaps w:val="0"/>
          <w:noProof w:val="0"/>
          <w:color w:val="262626" w:themeColor="text1" w:themeTint="D9" w:themeShade="FF"/>
          <w:sz w:val="24"/>
          <w:szCs w:val="24"/>
          <w:lang w:val="en-US"/>
        </w:rPr>
        <w:t>niin</w:t>
      </w:r>
      <w:r w:rsidRPr="07FEAEEE" w:rsidR="3E0C6B13">
        <w:rPr>
          <w:rFonts w:ascii="Arial" w:hAnsi="Arial" w:eastAsia="Arial" w:cs="Arial"/>
          <w:b w:val="0"/>
          <w:bCs w:val="0"/>
          <w:i w:val="0"/>
          <w:iCs w:val="0"/>
          <w:caps w:val="0"/>
          <w:smallCaps w:val="0"/>
          <w:noProof w:val="0"/>
          <w:color w:val="262626" w:themeColor="text1" w:themeTint="D9" w:themeShade="FF"/>
          <w:sz w:val="24"/>
          <w:szCs w:val="24"/>
          <w:lang w:val="en-US"/>
        </w:rPr>
        <w:t xml:space="preserve"> </w:t>
      </w:r>
      <w:r w:rsidRPr="07FEAEEE" w:rsidR="3E0C6B13">
        <w:rPr>
          <w:rFonts w:ascii="Arial" w:hAnsi="Arial" w:eastAsia="Arial" w:cs="Arial"/>
          <w:b w:val="0"/>
          <w:bCs w:val="0"/>
          <w:i w:val="0"/>
          <w:iCs w:val="0"/>
          <w:caps w:val="0"/>
          <w:smallCaps w:val="0"/>
          <w:noProof w:val="0"/>
          <w:color w:val="262626" w:themeColor="text1" w:themeTint="D9" w:themeShade="FF"/>
          <w:sz w:val="24"/>
          <w:szCs w:val="24"/>
          <w:lang w:val="en-US"/>
        </w:rPr>
        <w:t>lähde</w:t>
      </w:r>
      <w:r w:rsidRPr="07FEAEEE" w:rsidR="3E0C6B13">
        <w:rPr>
          <w:rFonts w:ascii="Arial" w:hAnsi="Arial" w:eastAsia="Arial" w:cs="Arial"/>
          <w:b w:val="0"/>
          <w:bCs w:val="0"/>
          <w:i w:val="0"/>
          <w:iCs w:val="0"/>
          <w:caps w:val="0"/>
          <w:smallCaps w:val="0"/>
          <w:noProof w:val="0"/>
          <w:color w:val="262626" w:themeColor="text1" w:themeTint="D9" w:themeShade="FF"/>
          <w:sz w:val="24"/>
          <w:szCs w:val="24"/>
          <w:lang w:val="en-US"/>
        </w:rPr>
        <w:t xml:space="preserve"> </w:t>
      </w:r>
      <w:r w:rsidRPr="07FEAEEE" w:rsidR="3E0C6B13">
        <w:rPr>
          <w:rFonts w:ascii="Arial" w:hAnsi="Arial" w:eastAsia="Arial" w:cs="Arial"/>
          <w:b w:val="0"/>
          <w:bCs w:val="0"/>
          <w:i w:val="0"/>
          <w:iCs w:val="0"/>
          <w:caps w:val="0"/>
          <w:smallCaps w:val="0"/>
          <w:noProof w:val="0"/>
          <w:color w:val="262626" w:themeColor="text1" w:themeTint="D9" w:themeShade="FF"/>
          <w:sz w:val="24"/>
          <w:szCs w:val="24"/>
          <w:lang w:val="en-US"/>
        </w:rPr>
        <w:t>rohkeasti</w:t>
      </w:r>
      <w:r w:rsidRPr="07FEAEEE" w:rsidR="3E0C6B13">
        <w:rPr>
          <w:rFonts w:ascii="Arial" w:hAnsi="Arial" w:eastAsia="Arial" w:cs="Arial"/>
          <w:b w:val="0"/>
          <w:bCs w:val="0"/>
          <w:i w:val="0"/>
          <w:iCs w:val="0"/>
          <w:caps w:val="0"/>
          <w:smallCaps w:val="0"/>
          <w:noProof w:val="0"/>
          <w:color w:val="262626" w:themeColor="text1" w:themeTint="D9" w:themeShade="FF"/>
          <w:sz w:val="24"/>
          <w:szCs w:val="24"/>
          <w:lang w:val="en-US"/>
        </w:rPr>
        <w:t xml:space="preserve"> </w:t>
      </w:r>
      <w:r w:rsidRPr="07FEAEEE" w:rsidR="3E0C6B13">
        <w:rPr>
          <w:rFonts w:ascii="Arial" w:hAnsi="Arial" w:eastAsia="Arial" w:cs="Arial"/>
          <w:b w:val="0"/>
          <w:bCs w:val="0"/>
          <w:i w:val="0"/>
          <w:iCs w:val="0"/>
          <w:caps w:val="0"/>
          <w:smallCaps w:val="0"/>
          <w:noProof w:val="0"/>
          <w:color w:val="262626" w:themeColor="text1" w:themeTint="D9" w:themeShade="FF"/>
          <w:sz w:val="24"/>
          <w:szCs w:val="24"/>
          <w:lang w:val="en-US"/>
        </w:rPr>
        <w:t>mukaan!</w:t>
      </w:r>
    </w:p>
    <w:p w:rsidRPr="004C5E8E" w:rsidR="0055655F" w:rsidP="07FEAEEE" w:rsidRDefault="0055655F" w14:paraId="383661CA" w14:textId="089051EB">
      <w:pPr>
        <w:spacing w:after="300" w:line="288" w:lineRule="auto"/>
        <w:rPr>
          <w:rFonts w:ascii="Arial" w:hAnsi="Arial" w:eastAsia="Arial" w:cs="Arial"/>
          <w:b w:val="1"/>
          <w:bCs w:val="1"/>
          <w:i w:val="0"/>
          <w:iCs w:val="0"/>
          <w:caps w:val="0"/>
          <w:smallCaps w:val="0"/>
          <w:noProof w:val="0"/>
          <w:color w:val="262626" w:themeColor="text1" w:themeTint="D9" w:themeShade="FF"/>
          <w:sz w:val="24"/>
          <w:szCs w:val="24"/>
          <w:lang w:val="en-US"/>
        </w:rPr>
      </w:pPr>
      <w:r w:rsidRPr="07FEAEEE" w:rsidR="3E0C6B13">
        <w:rPr>
          <w:rFonts w:ascii="Arial" w:hAnsi="Arial" w:eastAsia="Arial" w:cs="Arial"/>
          <w:b w:val="1"/>
          <w:bCs w:val="1"/>
          <w:i w:val="0"/>
          <w:iCs w:val="0"/>
          <w:caps w:val="0"/>
          <w:smallCaps w:val="0"/>
          <w:noProof w:val="0"/>
          <w:color w:val="262626" w:themeColor="text1" w:themeTint="D9" w:themeShade="FF"/>
          <w:sz w:val="24"/>
          <w:szCs w:val="24"/>
          <w:lang w:val="en-US"/>
        </w:rPr>
        <w:t>Yhdistyksen</w:t>
      </w:r>
      <w:r w:rsidRPr="07FEAEEE" w:rsidR="3E0C6B13">
        <w:rPr>
          <w:rFonts w:ascii="Arial" w:hAnsi="Arial" w:eastAsia="Arial" w:cs="Arial"/>
          <w:b w:val="1"/>
          <w:bCs w:val="1"/>
          <w:i w:val="0"/>
          <w:iCs w:val="0"/>
          <w:caps w:val="0"/>
          <w:smallCaps w:val="0"/>
          <w:noProof w:val="0"/>
          <w:color w:val="262626" w:themeColor="text1" w:themeTint="D9" w:themeShade="FF"/>
          <w:sz w:val="24"/>
          <w:szCs w:val="24"/>
          <w:lang w:val="en-US"/>
        </w:rPr>
        <w:t xml:space="preserve"> </w:t>
      </w:r>
      <w:r w:rsidRPr="07FEAEEE" w:rsidR="3E0C6B13">
        <w:rPr>
          <w:rFonts w:ascii="Arial" w:hAnsi="Arial" w:eastAsia="Arial" w:cs="Arial"/>
          <w:b w:val="1"/>
          <w:bCs w:val="1"/>
          <w:i w:val="0"/>
          <w:iCs w:val="0"/>
          <w:caps w:val="0"/>
          <w:smallCaps w:val="0"/>
          <w:noProof w:val="0"/>
          <w:color w:val="262626" w:themeColor="text1" w:themeTint="D9" w:themeShade="FF"/>
          <w:sz w:val="24"/>
          <w:szCs w:val="24"/>
          <w:lang w:val="en-US"/>
        </w:rPr>
        <w:t>vuosikokous</w:t>
      </w:r>
      <w:r w:rsidRPr="07FEAEEE" w:rsidR="3E0C6B13">
        <w:rPr>
          <w:rFonts w:ascii="Arial" w:hAnsi="Arial" w:eastAsia="Arial" w:cs="Arial"/>
          <w:b w:val="1"/>
          <w:bCs w:val="1"/>
          <w:i w:val="0"/>
          <w:iCs w:val="0"/>
          <w:caps w:val="0"/>
          <w:smallCaps w:val="0"/>
          <w:noProof w:val="0"/>
          <w:color w:val="262626" w:themeColor="text1" w:themeTint="D9" w:themeShade="FF"/>
          <w:sz w:val="24"/>
          <w:szCs w:val="24"/>
          <w:lang w:val="en-US"/>
        </w:rPr>
        <w:t xml:space="preserve"> </w:t>
      </w:r>
      <w:r w:rsidRPr="07FEAEEE" w:rsidR="3E0C6B13">
        <w:rPr>
          <w:rFonts w:ascii="Arial" w:hAnsi="Arial" w:eastAsia="Arial" w:cs="Arial"/>
          <w:b w:val="1"/>
          <w:bCs w:val="1"/>
          <w:i w:val="0"/>
          <w:iCs w:val="0"/>
          <w:caps w:val="0"/>
          <w:smallCaps w:val="0"/>
          <w:noProof w:val="0"/>
          <w:color w:val="262626" w:themeColor="text1" w:themeTint="D9" w:themeShade="FF"/>
          <w:sz w:val="24"/>
          <w:szCs w:val="24"/>
          <w:lang w:val="en-US"/>
        </w:rPr>
        <w:t>pidetään</w:t>
      </w:r>
      <w:r w:rsidRPr="07FEAEEE" w:rsidR="3E0C6B13">
        <w:rPr>
          <w:rFonts w:ascii="Arial" w:hAnsi="Arial" w:eastAsia="Arial" w:cs="Arial"/>
          <w:b w:val="1"/>
          <w:bCs w:val="1"/>
          <w:i w:val="0"/>
          <w:iCs w:val="0"/>
          <w:caps w:val="0"/>
          <w:smallCaps w:val="0"/>
          <w:noProof w:val="0"/>
          <w:color w:val="262626" w:themeColor="text1" w:themeTint="D9" w:themeShade="FF"/>
          <w:sz w:val="24"/>
          <w:szCs w:val="24"/>
          <w:lang w:val="en-US"/>
        </w:rPr>
        <w:t xml:space="preserve"> </w:t>
      </w:r>
      <w:r w:rsidRPr="07FEAEEE" w:rsidR="3E0C6B13">
        <w:rPr>
          <w:rFonts w:ascii="Arial" w:hAnsi="Arial" w:eastAsia="Arial" w:cs="Arial"/>
          <w:b w:val="1"/>
          <w:bCs w:val="1"/>
          <w:i w:val="0"/>
          <w:iCs w:val="0"/>
          <w:caps w:val="0"/>
          <w:smallCaps w:val="0"/>
          <w:noProof w:val="0"/>
          <w:color w:val="262626" w:themeColor="text1" w:themeTint="D9" w:themeShade="FF"/>
          <w:sz w:val="24"/>
          <w:szCs w:val="24"/>
          <w:lang w:val="en-US"/>
        </w:rPr>
        <w:t>Sariolan</w:t>
      </w:r>
      <w:r w:rsidRPr="07FEAEEE" w:rsidR="3E0C6B13">
        <w:rPr>
          <w:rFonts w:ascii="Arial" w:hAnsi="Arial" w:eastAsia="Arial" w:cs="Arial"/>
          <w:b w:val="1"/>
          <w:bCs w:val="1"/>
          <w:i w:val="0"/>
          <w:iCs w:val="0"/>
          <w:caps w:val="0"/>
          <w:smallCaps w:val="0"/>
          <w:noProof w:val="0"/>
          <w:color w:val="262626" w:themeColor="text1" w:themeTint="D9" w:themeShade="FF"/>
          <w:sz w:val="24"/>
          <w:szCs w:val="24"/>
          <w:lang w:val="en-US"/>
        </w:rPr>
        <w:t xml:space="preserve"> </w:t>
      </w:r>
      <w:r w:rsidRPr="07FEAEEE" w:rsidR="3E0C6B13">
        <w:rPr>
          <w:rFonts w:ascii="Arial" w:hAnsi="Arial" w:eastAsia="Arial" w:cs="Arial"/>
          <w:b w:val="1"/>
          <w:bCs w:val="1"/>
          <w:i w:val="0"/>
          <w:iCs w:val="0"/>
          <w:caps w:val="0"/>
          <w:smallCaps w:val="0"/>
          <w:noProof w:val="0"/>
          <w:color w:val="262626" w:themeColor="text1" w:themeTint="D9" w:themeShade="FF"/>
          <w:sz w:val="24"/>
          <w:szCs w:val="24"/>
          <w:lang w:val="en-US"/>
        </w:rPr>
        <w:t>koulun</w:t>
      </w:r>
      <w:r w:rsidRPr="07FEAEEE" w:rsidR="3E0C6B13">
        <w:rPr>
          <w:rFonts w:ascii="Arial" w:hAnsi="Arial" w:eastAsia="Arial" w:cs="Arial"/>
          <w:b w:val="1"/>
          <w:bCs w:val="1"/>
          <w:i w:val="0"/>
          <w:iCs w:val="0"/>
          <w:caps w:val="0"/>
          <w:smallCaps w:val="0"/>
          <w:noProof w:val="0"/>
          <w:color w:val="262626" w:themeColor="text1" w:themeTint="D9" w:themeShade="FF"/>
          <w:sz w:val="24"/>
          <w:szCs w:val="24"/>
          <w:lang w:val="en-US"/>
        </w:rPr>
        <w:t xml:space="preserve"> </w:t>
      </w:r>
      <w:r w:rsidRPr="07FEAEEE" w:rsidR="3E0C6B13">
        <w:rPr>
          <w:rFonts w:ascii="Arial" w:hAnsi="Arial" w:eastAsia="Arial" w:cs="Arial"/>
          <w:b w:val="1"/>
          <w:bCs w:val="1"/>
          <w:i w:val="0"/>
          <w:iCs w:val="0"/>
          <w:caps w:val="0"/>
          <w:smallCaps w:val="0"/>
          <w:noProof w:val="0"/>
          <w:color w:val="262626" w:themeColor="text1" w:themeTint="D9" w:themeShade="FF"/>
          <w:sz w:val="24"/>
          <w:szCs w:val="24"/>
          <w:lang w:val="en-US"/>
        </w:rPr>
        <w:t>opettajainhuoneessa</w:t>
      </w:r>
      <w:r w:rsidRPr="07FEAEEE" w:rsidR="3E0C6B13">
        <w:rPr>
          <w:rFonts w:ascii="Arial" w:hAnsi="Arial" w:eastAsia="Arial" w:cs="Arial"/>
          <w:b w:val="1"/>
          <w:bCs w:val="1"/>
          <w:i w:val="0"/>
          <w:iCs w:val="0"/>
          <w:caps w:val="0"/>
          <w:smallCaps w:val="0"/>
          <w:noProof w:val="0"/>
          <w:color w:val="262626" w:themeColor="text1" w:themeTint="D9" w:themeShade="FF"/>
          <w:sz w:val="24"/>
          <w:szCs w:val="24"/>
          <w:lang w:val="en-US"/>
        </w:rPr>
        <w:t xml:space="preserve"> </w:t>
      </w:r>
      <w:r w:rsidRPr="07FEAEEE" w:rsidR="3E0C6B13">
        <w:rPr>
          <w:rFonts w:ascii="Arial" w:hAnsi="Arial" w:eastAsia="Arial" w:cs="Arial"/>
          <w:b w:val="1"/>
          <w:bCs w:val="1"/>
          <w:i w:val="0"/>
          <w:iCs w:val="0"/>
          <w:caps w:val="0"/>
          <w:smallCaps w:val="0"/>
          <w:noProof w:val="0"/>
          <w:color w:val="262626" w:themeColor="text1" w:themeTint="D9" w:themeShade="FF"/>
          <w:sz w:val="24"/>
          <w:szCs w:val="24"/>
          <w:lang w:val="en-US"/>
        </w:rPr>
        <w:t>ke</w:t>
      </w:r>
      <w:r w:rsidRPr="07FEAEEE" w:rsidR="3E0C6B13">
        <w:rPr>
          <w:rFonts w:ascii="Arial" w:hAnsi="Arial" w:eastAsia="Arial" w:cs="Arial"/>
          <w:b w:val="1"/>
          <w:bCs w:val="1"/>
          <w:i w:val="0"/>
          <w:iCs w:val="0"/>
          <w:caps w:val="0"/>
          <w:smallCaps w:val="0"/>
          <w:noProof w:val="0"/>
          <w:color w:val="262626" w:themeColor="text1" w:themeTint="D9" w:themeShade="FF"/>
          <w:sz w:val="24"/>
          <w:szCs w:val="24"/>
          <w:lang w:val="en-US"/>
        </w:rPr>
        <w:t xml:space="preserve"> 18.9. </w:t>
      </w:r>
      <w:r w:rsidRPr="07FEAEEE" w:rsidR="3E0C6B13">
        <w:rPr>
          <w:rFonts w:ascii="Arial" w:hAnsi="Arial" w:eastAsia="Arial" w:cs="Arial"/>
          <w:b w:val="1"/>
          <w:bCs w:val="1"/>
          <w:i w:val="0"/>
          <w:iCs w:val="0"/>
          <w:caps w:val="0"/>
          <w:smallCaps w:val="0"/>
          <w:noProof w:val="0"/>
          <w:color w:val="262626" w:themeColor="text1" w:themeTint="D9" w:themeShade="FF"/>
          <w:sz w:val="24"/>
          <w:szCs w:val="24"/>
          <w:lang w:val="en-US"/>
        </w:rPr>
        <w:t>klo</w:t>
      </w:r>
      <w:r w:rsidRPr="07FEAEEE" w:rsidR="3E0C6B13">
        <w:rPr>
          <w:rFonts w:ascii="Arial" w:hAnsi="Arial" w:eastAsia="Arial" w:cs="Arial"/>
          <w:b w:val="1"/>
          <w:bCs w:val="1"/>
          <w:i w:val="0"/>
          <w:iCs w:val="0"/>
          <w:caps w:val="0"/>
          <w:smallCaps w:val="0"/>
          <w:noProof w:val="0"/>
          <w:color w:val="262626" w:themeColor="text1" w:themeTint="D9" w:themeShade="FF"/>
          <w:sz w:val="24"/>
          <w:szCs w:val="24"/>
          <w:lang w:val="en-US"/>
        </w:rPr>
        <w:t xml:space="preserve"> 17:30, </w:t>
      </w:r>
      <w:r w:rsidRPr="07FEAEEE" w:rsidR="3E0C6B13">
        <w:rPr>
          <w:rFonts w:ascii="Arial" w:hAnsi="Arial" w:eastAsia="Arial" w:cs="Arial"/>
          <w:b w:val="1"/>
          <w:bCs w:val="1"/>
          <w:i w:val="0"/>
          <w:iCs w:val="0"/>
          <w:caps w:val="0"/>
          <w:smallCaps w:val="0"/>
          <w:noProof w:val="0"/>
          <w:color w:val="262626" w:themeColor="text1" w:themeTint="D9" w:themeShade="FF"/>
          <w:sz w:val="24"/>
          <w:szCs w:val="24"/>
          <w:lang w:val="en-US"/>
        </w:rPr>
        <w:t>Tervetuloa</w:t>
      </w:r>
      <w:r w:rsidRPr="07FEAEEE" w:rsidR="3E0C6B13">
        <w:rPr>
          <w:rFonts w:ascii="Arial" w:hAnsi="Arial" w:eastAsia="Arial" w:cs="Arial"/>
          <w:b w:val="1"/>
          <w:bCs w:val="1"/>
          <w:i w:val="0"/>
          <w:iCs w:val="0"/>
          <w:caps w:val="0"/>
          <w:smallCaps w:val="0"/>
          <w:noProof w:val="0"/>
          <w:color w:val="262626" w:themeColor="text1" w:themeTint="D9" w:themeShade="FF"/>
          <w:sz w:val="24"/>
          <w:szCs w:val="24"/>
          <w:lang w:val="en-US"/>
        </w:rPr>
        <w:t>!</w:t>
      </w:r>
    </w:p>
    <w:p w:rsidRPr="004C5E8E" w:rsidR="0055655F" w:rsidP="07FEAEEE" w:rsidRDefault="0055655F" w14:paraId="0665764C" w14:textId="010E5983">
      <w:pPr>
        <w:pStyle w:val="Normaali"/>
        <w:rPr>
          <w:b w:val="0"/>
          <w:bCs w:val="0"/>
          <w:i w:val="0"/>
          <w:iCs w:val="0"/>
          <w:noProof w:val="0"/>
          <w:sz w:val="24"/>
          <w:szCs w:val="24"/>
          <w:lang w:val="en-US"/>
        </w:rPr>
      </w:pPr>
      <w:r w:rsidRPr="07FEAEEE" w:rsidR="3E0C6B13">
        <w:rPr>
          <w:b w:val="0"/>
          <w:bCs w:val="0"/>
          <w:i w:val="0"/>
          <w:iCs w:val="0"/>
          <w:noProof w:val="0"/>
          <w:sz w:val="24"/>
          <w:szCs w:val="24"/>
          <w:lang w:val="en-US"/>
        </w:rPr>
        <w:t xml:space="preserve">Voit </w:t>
      </w:r>
      <w:r w:rsidRPr="07FEAEEE" w:rsidR="3E0C6B13">
        <w:rPr>
          <w:b w:val="0"/>
          <w:bCs w:val="0"/>
          <w:i w:val="0"/>
          <w:iCs w:val="0"/>
          <w:noProof w:val="0"/>
          <w:sz w:val="24"/>
          <w:szCs w:val="24"/>
          <w:lang w:val="en-US"/>
        </w:rPr>
        <w:t>tukea</w:t>
      </w:r>
      <w:r w:rsidRPr="07FEAEEE" w:rsidR="3E0C6B13">
        <w:rPr>
          <w:b w:val="0"/>
          <w:bCs w:val="0"/>
          <w:i w:val="0"/>
          <w:iCs w:val="0"/>
          <w:noProof w:val="0"/>
          <w:sz w:val="24"/>
          <w:szCs w:val="24"/>
          <w:lang w:val="en-US"/>
        </w:rPr>
        <w:t xml:space="preserve"> </w:t>
      </w:r>
      <w:r w:rsidRPr="07FEAEEE" w:rsidR="3E0C6B13">
        <w:rPr>
          <w:b w:val="0"/>
          <w:bCs w:val="0"/>
          <w:i w:val="0"/>
          <w:iCs w:val="0"/>
          <w:noProof w:val="0"/>
          <w:sz w:val="24"/>
          <w:szCs w:val="24"/>
          <w:lang w:val="en-US"/>
        </w:rPr>
        <w:t>toimintaamme</w:t>
      </w:r>
      <w:r w:rsidRPr="07FEAEEE" w:rsidR="3E0C6B13">
        <w:rPr>
          <w:b w:val="0"/>
          <w:bCs w:val="0"/>
          <w:i w:val="0"/>
          <w:iCs w:val="0"/>
          <w:noProof w:val="0"/>
          <w:sz w:val="24"/>
          <w:szCs w:val="24"/>
          <w:lang w:val="en-US"/>
        </w:rPr>
        <w:t> </w:t>
      </w:r>
      <w:r w:rsidRPr="07FEAEEE" w:rsidR="3E0C6B13">
        <w:rPr>
          <w:b w:val="0"/>
          <w:bCs w:val="0"/>
          <w:i w:val="0"/>
          <w:iCs w:val="0"/>
          <w:noProof w:val="0"/>
          <w:sz w:val="24"/>
          <w:szCs w:val="24"/>
          <w:lang w:val="en-US"/>
        </w:rPr>
        <w:t>maksamalla</w:t>
      </w:r>
      <w:r w:rsidRPr="07FEAEEE" w:rsidR="3E0C6B13">
        <w:rPr>
          <w:b w:val="0"/>
          <w:bCs w:val="0"/>
          <w:i w:val="0"/>
          <w:iCs w:val="0"/>
          <w:noProof w:val="0"/>
          <w:sz w:val="24"/>
          <w:szCs w:val="24"/>
          <w:lang w:val="en-US"/>
        </w:rPr>
        <w:t xml:space="preserve"> </w:t>
      </w:r>
      <w:r w:rsidRPr="07FEAEEE" w:rsidR="3E0C6B13">
        <w:rPr>
          <w:b w:val="0"/>
          <w:bCs w:val="0"/>
          <w:i w:val="0"/>
          <w:iCs w:val="0"/>
          <w:noProof w:val="0"/>
          <w:sz w:val="24"/>
          <w:szCs w:val="24"/>
          <w:lang w:val="en-US"/>
        </w:rPr>
        <w:t>kannatusmaksun</w:t>
      </w:r>
      <w:r w:rsidRPr="07FEAEEE" w:rsidR="3E0C6B13">
        <w:rPr>
          <w:b w:val="0"/>
          <w:bCs w:val="0"/>
          <w:i w:val="0"/>
          <w:iCs w:val="0"/>
          <w:noProof w:val="0"/>
          <w:sz w:val="24"/>
          <w:szCs w:val="24"/>
          <w:lang w:val="en-US"/>
        </w:rPr>
        <w:t xml:space="preserve"> 10 </w:t>
      </w:r>
      <w:r w:rsidRPr="07FEAEEE" w:rsidR="3E0C6B13">
        <w:rPr>
          <w:b w:val="0"/>
          <w:bCs w:val="0"/>
          <w:i w:val="0"/>
          <w:iCs w:val="0"/>
          <w:noProof w:val="0"/>
          <w:sz w:val="24"/>
          <w:szCs w:val="24"/>
          <w:lang w:val="en-US"/>
        </w:rPr>
        <w:t>euroa</w:t>
      </w:r>
      <w:r w:rsidRPr="07FEAEEE" w:rsidR="3E0C6B13">
        <w:rPr>
          <w:b w:val="0"/>
          <w:bCs w:val="0"/>
          <w:i w:val="0"/>
          <w:iCs w:val="0"/>
          <w:noProof w:val="0"/>
          <w:sz w:val="24"/>
          <w:szCs w:val="24"/>
          <w:lang w:val="en-US"/>
        </w:rPr>
        <w:t>/</w:t>
      </w:r>
      <w:r w:rsidRPr="07FEAEEE" w:rsidR="3E0C6B13">
        <w:rPr>
          <w:b w:val="0"/>
          <w:bCs w:val="0"/>
          <w:i w:val="0"/>
          <w:iCs w:val="0"/>
          <w:noProof w:val="0"/>
          <w:sz w:val="24"/>
          <w:szCs w:val="24"/>
          <w:lang w:val="en-US"/>
        </w:rPr>
        <w:t>perhe</w:t>
      </w:r>
      <w:r w:rsidRPr="07FEAEEE" w:rsidR="3E0C6B13">
        <w:rPr>
          <w:b w:val="0"/>
          <w:bCs w:val="0"/>
          <w:i w:val="0"/>
          <w:iCs w:val="0"/>
          <w:noProof w:val="0"/>
          <w:sz w:val="24"/>
          <w:szCs w:val="24"/>
          <w:lang w:val="en-US"/>
        </w:rPr>
        <w:t>/</w:t>
      </w:r>
      <w:r w:rsidRPr="07FEAEEE" w:rsidR="3E0C6B13">
        <w:rPr>
          <w:b w:val="0"/>
          <w:bCs w:val="0"/>
          <w:i w:val="0"/>
          <w:iCs w:val="0"/>
          <w:noProof w:val="0"/>
          <w:sz w:val="24"/>
          <w:szCs w:val="24"/>
          <w:lang w:val="en-US"/>
        </w:rPr>
        <w:t>vuosi.Kiitos</w:t>
      </w:r>
      <w:r w:rsidRPr="07FEAEEE" w:rsidR="3E0C6B13">
        <w:rPr>
          <w:b w:val="0"/>
          <w:bCs w:val="0"/>
          <w:i w:val="0"/>
          <w:iCs w:val="0"/>
          <w:noProof w:val="0"/>
          <w:sz w:val="24"/>
          <w:szCs w:val="24"/>
          <w:lang w:val="en-US"/>
        </w:rPr>
        <w:t xml:space="preserve"> </w:t>
      </w:r>
      <w:r w:rsidRPr="07FEAEEE" w:rsidR="3E0C6B13">
        <w:rPr>
          <w:b w:val="0"/>
          <w:bCs w:val="0"/>
          <w:i w:val="0"/>
          <w:iCs w:val="0"/>
          <w:noProof w:val="0"/>
          <w:sz w:val="24"/>
          <w:szCs w:val="24"/>
          <w:lang w:val="en-US"/>
        </w:rPr>
        <w:t>tuestasi</w:t>
      </w:r>
      <w:r w:rsidRPr="07FEAEEE" w:rsidR="3E0C6B13">
        <w:rPr>
          <w:b w:val="0"/>
          <w:bCs w:val="0"/>
          <w:i w:val="0"/>
          <w:iCs w:val="0"/>
          <w:noProof w:val="0"/>
          <w:sz w:val="24"/>
          <w:szCs w:val="24"/>
          <w:lang w:val="en-US"/>
        </w:rPr>
        <w:t xml:space="preserve">.        </w:t>
      </w:r>
    </w:p>
    <w:p w:rsidRPr="004C5E8E" w:rsidR="0055655F" w:rsidP="07FEAEEE" w:rsidRDefault="0055655F" w14:paraId="50272435" w14:textId="461E6BF4">
      <w:pPr>
        <w:pStyle w:val="Normaali"/>
        <w:rPr>
          <w:rFonts w:ascii="Arial" w:hAnsi="Arial" w:eastAsia="Arial" w:cs="Arial"/>
          <w:b w:val="0"/>
          <w:bCs w:val="0"/>
          <w:i w:val="0"/>
          <w:iCs w:val="0"/>
          <w:caps w:val="0"/>
          <w:smallCaps w:val="0"/>
          <w:noProof w:val="0"/>
          <w:color w:val="262626" w:themeColor="text1" w:themeTint="D9" w:themeShade="FF"/>
          <w:sz w:val="24"/>
          <w:szCs w:val="24"/>
          <w:lang w:val="fi-FI"/>
        </w:rPr>
      </w:pPr>
      <w:r w:rsidRPr="07FEAEEE" w:rsidR="3E0C6B13">
        <w:rPr>
          <w:b w:val="0"/>
          <w:bCs w:val="0"/>
          <w:i w:val="0"/>
          <w:iCs w:val="0"/>
          <w:noProof w:val="0"/>
          <w:sz w:val="24"/>
          <w:szCs w:val="24"/>
          <w:lang w:val="en-US"/>
        </w:rPr>
        <w:t>                 </w:t>
      </w:r>
    </w:p>
    <w:p w:rsidRPr="004C5E8E" w:rsidR="0055655F" w:rsidP="07FEAEEE" w:rsidRDefault="0055655F" w14:paraId="0BA9A823" w14:textId="7241CA43">
      <w:pPr>
        <w:shd w:val="clear" w:color="auto" w:fill="F7F7F7"/>
        <w:spacing w:beforeAutospacing="on" w:after="300" w:afterAutospacing="on" w:line="288" w:lineRule="auto"/>
        <w:rPr>
          <w:rFonts w:ascii="Arial" w:hAnsi="Arial" w:eastAsia="Arial" w:cs="Arial"/>
          <w:b w:val="0"/>
          <w:bCs w:val="0"/>
          <w:i w:val="0"/>
          <w:iCs w:val="0"/>
          <w:caps w:val="0"/>
          <w:smallCaps w:val="0"/>
          <w:noProof w:val="0"/>
          <w:color w:val="333333"/>
          <w:sz w:val="24"/>
          <w:szCs w:val="24"/>
          <w:lang w:val="fi-FI"/>
        </w:rPr>
      </w:pPr>
      <w:r w:rsidRPr="07FEAEEE" w:rsidR="3E0C6B13">
        <w:rPr>
          <w:rFonts w:ascii="Arial" w:hAnsi="Arial" w:eastAsia="Arial" w:cs="Arial"/>
          <w:b w:val="0"/>
          <w:bCs w:val="0"/>
          <w:i w:val="0"/>
          <w:iCs w:val="0"/>
          <w:caps w:val="0"/>
          <w:smallCaps w:val="0"/>
          <w:noProof w:val="0"/>
          <w:color w:val="333333"/>
          <w:sz w:val="24"/>
          <w:szCs w:val="24"/>
          <w:lang w:val="fi-FI"/>
        </w:rPr>
        <w:t> </w:t>
      </w:r>
    </w:p>
    <w:p w:rsidRPr="004C5E8E" w:rsidR="0055655F" w:rsidP="07FEAEEE" w:rsidRDefault="0055655F" w14:paraId="715F6801" w14:textId="3A7FC439">
      <w:pPr>
        <w:shd w:val="clear" w:color="auto" w:fill="F7F7F7"/>
        <w:spacing w:beforeAutospacing="on" w:after="300" w:afterAutospacing="on" w:line="288" w:lineRule="auto"/>
        <w:rPr>
          <w:rFonts w:ascii="Arial" w:hAnsi="Arial" w:eastAsia="Arial" w:cs="Arial"/>
          <w:b w:val="0"/>
          <w:bCs w:val="0"/>
          <w:i w:val="0"/>
          <w:iCs w:val="0"/>
          <w:caps w:val="0"/>
          <w:smallCaps w:val="0"/>
          <w:noProof w:val="0"/>
          <w:color w:val="333333"/>
          <w:sz w:val="24"/>
          <w:szCs w:val="24"/>
          <w:lang w:val="fi-FI"/>
        </w:rPr>
      </w:pPr>
      <w:r w:rsidRPr="07FEAEEE" w:rsidR="3E0C6B13">
        <w:rPr>
          <w:rFonts w:ascii="Arial" w:hAnsi="Arial" w:eastAsia="Arial" w:cs="Arial"/>
          <w:b w:val="1"/>
          <w:bCs w:val="1"/>
          <w:i w:val="0"/>
          <w:iCs w:val="0"/>
          <w:caps w:val="0"/>
          <w:smallCaps w:val="0"/>
          <w:noProof w:val="0"/>
          <w:color w:val="333333"/>
          <w:sz w:val="24"/>
          <w:szCs w:val="24"/>
          <w:lang w:val="en-US"/>
        </w:rPr>
        <w:t>Tilinumero</w:t>
      </w:r>
      <w:r w:rsidRPr="07FEAEEE" w:rsidR="3E0C6B13">
        <w:rPr>
          <w:rFonts w:ascii="Arial" w:hAnsi="Arial" w:eastAsia="Arial" w:cs="Arial"/>
          <w:b w:val="1"/>
          <w:bCs w:val="1"/>
          <w:i w:val="0"/>
          <w:iCs w:val="0"/>
          <w:caps w:val="0"/>
          <w:smallCaps w:val="0"/>
          <w:noProof w:val="0"/>
          <w:color w:val="333333"/>
          <w:sz w:val="24"/>
          <w:szCs w:val="24"/>
          <w:lang w:val="en-US"/>
        </w:rPr>
        <w:t xml:space="preserve">: FI34 5104 2840 0088 25             </w:t>
      </w:r>
      <w:r w:rsidRPr="07FEAEEE" w:rsidR="3E0C6B13">
        <w:rPr>
          <w:rFonts w:ascii="Arial" w:hAnsi="Arial" w:eastAsia="Arial" w:cs="Arial"/>
          <w:b w:val="1"/>
          <w:bCs w:val="1"/>
          <w:i w:val="0"/>
          <w:iCs w:val="0"/>
          <w:caps w:val="0"/>
          <w:smallCaps w:val="0"/>
          <w:noProof w:val="0"/>
          <w:color w:val="333333"/>
          <w:sz w:val="24"/>
          <w:szCs w:val="24"/>
          <w:lang w:val="en-US"/>
        </w:rPr>
        <w:t>Viite</w:t>
      </w:r>
      <w:r w:rsidRPr="07FEAEEE" w:rsidR="3E0C6B13">
        <w:rPr>
          <w:rFonts w:ascii="Arial" w:hAnsi="Arial" w:eastAsia="Arial" w:cs="Arial"/>
          <w:b w:val="1"/>
          <w:bCs w:val="1"/>
          <w:i w:val="0"/>
          <w:iCs w:val="0"/>
          <w:caps w:val="0"/>
          <w:smallCaps w:val="0"/>
          <w:noProof w:val="0"/>
          <w:color w:val="333333"/>
          <w:sz w:val="24"/>
          <w:szCs w:val="24"/>
          <w:lang w:val="en-US"/>
        </w:rPr>
        <w:t xml:space="preserve">: 5050            </w:t>
      </w:r>
      <w:r w:rsidRPr="07FEAEEE" w:rsidR="3E0C6B13">
        <w:rPr>
          <w:rFonts w:ascii="Arial" w:hAnsi="Arial" w:eastAsia="Arial" w:cs="Arial"/>
          <w:b w:val="1"/>
          <w:bCs w:val="1"/>
          <w:i w:val="0"/>
          <w:iCs w:val="0"/>
          <w:caps w:val="0"/>
          <w:smallCaps w:val="0"/>
          <w:noProof w:val="0"/>
          <w:color w:val="333333"/>
          <w:sz w:val="24"/>
          <w:szCs w:val="24"/>
          <w:lang w:val="en-US"/>
        </w:rPr>
        <w:t>Kannatusmaksu</w:t>
      </w:r>
      <w:r w:rsidRPr="07FEAEEE" w:rsidR="3E0C6B13">
        <w:rPr>
          <w:rFonts w:ascii="Arial" w:hAnsi="Arial" w:eastAsia="Arial" w:cs="Arial"/>
          <w:b w:val="1"/>
          <w:bCs w:val="1"/>
          <w:i w:val="0"/>
          <w:iCs w:val="0"/>
          <w:caps w:val="0"/>
          <w:smallCaps w:val="0"/>
          <w:noProof w:val="0"/>
          <w:color w:val="333333"/>
          <w:sz w:val="24"/>
          <w:szCs w:val="24"/>
          <w:lang w:val="en-US"/>
        </w:rPr>
        <w:t xml:space="preserve">: </w:t>
      </w:r>
      <w:r w:rsidRPr="07FEAEEE" w:rsidR="3E0C6B13">
        <w:rPr>
          <w:rFonts w:ascii="Arial" w:hAnsi="Arial" w:eastAsia="Arial" w:cs="Arial"/>
          <w:b w:val="1"/>
          <w:bCs w:val="1"/>
          <w:i w:val="0"/>
          <w:iCs w:val="0"/>
          <w:caps w:val="0"/>
          <w:smallCaps w:val="0"/>
          <w:noProof w:val="0"/>
          <w:color w:val="333333"/>
          <w:sz w:val="24"/>
          <w:szCs w:val="24"/>
          <w:lang w:val="en-US"/>
        </w:rPr>
        <w:t>10,-</w:t>
      </w:r>
      <w:r w:rsidRPr="07FEAEEE" w:rsidR="3E0C6B13">
        <w:rPr>
          <w:rFonts w:ascii="Arial" w:hAnsi="Arial" w:eastAsia="Arial" w:cs="Arial"/>
          <w:b w:val="1"/>
          <w:bCs w:val="1"/>
          <w:i w:val="0"/>
          <w:iCs w:val="0"/>
          <w:caps w:val="0"/>
          <w:smallCaps w:val="0"/>
          <w:noProof w:val="0"/>
          <w:color w:val="333333"/>
          <w:sz w:val="24"/>
          <w:szCs w:val="24"/>
          <w:lang w:val="en-US"/>
        </w:rPr>
        <w:t xml:space="preserve"> €</w:t>
      </w:r>
    </w:p>
    <w:sectPr w:rsidRPr="008E40A7" w:rsidR="6B826593" w:rsidSect="00163E12">
      <w:type w:val="continuous"/>
      <w:pgSz w:w="11906" w:h="16838" w:orient="portrait" w:code="9"/>
      <w:pgMar w:top="567" w:right="720" w:bottom="567" w:left="720" w:header="0" w:footer="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9286E" w:rsidRDefault="00C9286E" w14:paraId="2DDEDDA5" w14:textId="77777777">
      <w:r>
        <w:separator/>
      </w:r>
    </w:p>
  </w:endnote>
  <w:endnote w:type="continuationSeparator" w:id="0">
    <w:p w:rsidR="00C9286E" w:rsidRDefault="00C9286E" w14:paraId="7A001AD3"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Arabic Transparent">
    <w:panose1 w:val="020B0604020202020204"/>
    <w:charset w:val="00"/>
    <w:family w:val="swiss"/>
    <w:pitch w:val="variable"/>
    <w:sig w:usb0="E0002EFF" w:usb1="C000785B" w:usb2="00000009" w:usb3="00000000" w:csb0="000001FF" w:csb1="00000000"/>
  </w:font>
  <w:font w:name="&quot;Arial">
    <w:altName w:val="Cambria"/>
    <w:panose1 w:val="00000000000000000000"/>
    <w:charset w:val="00"/>
    <w:family w:val="roman"/>
    <w:notTrueType/>
    <w:pitch w:val="default"/>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ova">
    <w:charset w:val="00"/>
    <w:family w:val="swiss"/>
    <w:pitch w:val="variable"/>
    <w:sig w:usb0="0000028F" w:usb1="00000002"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F0858" w:rsidRDefault="00FF0858" w14:paraId="67FFBC83" w14:textId="77777777">
    <w:pPr>
      <w:pStyle w:val="Alatunniste"/>
      <w:framePr w:wrap="around" w:hAnchor="margin" w:vAnchor="text" w:xAlign="right" w:y="1"/>
      <w:rPr>
        <w:rStyle w:val="Sivunumero"/>
      </w:rPr>
    </w:pPr>
    <w:r>
      <w:rPr>
        <w:rStyle w:val="Sivunumero"/>
      </w:rPr>
      <w:fldChar w:fldCharType="begin"/>
    </w:r>
    <w:r>
      <w:rPr>
        <w:rStyle w:val="Sivunumero"/>
      </w:rPr>
      <w:instrText xml:space="preserve">PAGE  </w:instrText>
    </w:r>
    <w:r>
      <w:rPr>
        <w:rStyle w:val="Sivunumero"/>
      </w:rPr>
      <w:fldChar w:fldCharType="end"/>
    </w:r>
  </w:p>
  <w:p w:rsidR="00FF0858" w:rsidRDefault="00FF0858" w14:paraId="58EFD105" w14:textId="77777777">
    <w:pPr>
      <w:pStyle w:val="Alatunnist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F0858" w:rsidRDefault="00FF0858" w14:paraId="449B4A3F" w14:textId="77777777">
    <w:pPr>
      <w:pStyle w:val="Alatunniste"/>
      <w:framePr w:wrap="around" w:hAnchor="margin" w:vAnchor="text" w:xAlign="right" w:y="1"/>
      <w:rPr>
        <w:rStyle w:val="Sivunumero"/>
      </w:rPr>
    </w:pPr>
    <w:r>
      <w:rPr>
        <w:rStyle w:val="Sivunumero"/>
      </w:rPr>
      <w:fldChar w:fldCharType="begin"/>
    </w:r>
    <w:r>
      <w:rPr>
        <w:rStyle w:val="Sivunumero"/>
      </w:rPr>
      <w:instrText xml:space="preserve">PAGE  </w:instrText>
    </w:r>
    <w:r>
      <w:rPr>
        <w:rStyle w:val="Sivunumero"/>
      </w:rPr>
      <w:fldChar w:fldCharType="separate"/>
    </w:r>
    <w:r>
      <w:rPr>
        <w:rStyle w:val="Sivunumero"/>
        <w:noProof/>
      </w:rPr>
      <w:t>5</w:t>
    </w:r>
    <w:r>
      <w:rPr>
        <w:rStyle w:val="Sivunumero"/>
      </w:rPr>
      <w:fldChar w:fldCharType="end"/>
    </w:r>
  </w:p>
  <w:p w:rsidR="00FF0858" w:rsidRDefault="00FF0858" w14:paraId="147C2AB5" w14:textId="77777777">
    <w:pPr>
      <w:pStyle w:val="Alatunnist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9286E" w:rsidRDefault="00C9286E" w14:paraId="39D59BAE" w14:textId="77777777">
      <w:r>
        <w:separator/>
      </w:r>
    </w:p>
  </w:footnote>
  <w:footnote w:type="continuationSeparator" w:id="0">
    <w:p w:rsidR="00C9286E" w:rsidRDefault="00C9286E" w14:paraId="014A079B" w14:textId="777777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xmlns:w="http://schemas.openxmlformats.org/wordprocessingml/2006/main" w:abstractNumId="57">
    <w:nsid w:val="49eb7fbe"/>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6">
    <w:nsid w:val="61fb6cde"/>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5">
    <w:nsid w:val="d1bb0e"/>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4">
    <w:nsid w:val="2f3d9603"/>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3">
    <w:nsid w:val="5c2965d8"/>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2">
    <w:nsid w:val="1c09c121"/>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1">
    <w:nsid w:val="2188708f"/>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0">
    <w:nsid w:val="487d6985"/>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49">
    <w:nsid w:val="10482a36"/>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15:restartNumberingAfterBreak="0">
    <w:nsid w:val="00000001"/>
    <w:multiLevelType w:val="singleLevel"/>
    <w:tmpl w:val="00000001"/>
    <w:name w:val="WW8Num1"/>
    <w:lvl w:ilvl="0">
      <w:start w:val="1"/>
      <w:numFmt w:val="decimal"/>
      <w:lvlText w:val="%1."/>
      <w:lvlJc w:val="left"/>
      <w:pPr>
        <w:tabs>
          <w:tab w:val="num" w:pos="720"/>
        </w:tabs>
        <w:ind w:left="720" w:hanging="360"/>
      </w:pPr>
    </w:lvl>
  </w:abstractNum>
  <w:abstractNum w:abstractNumId="1" w15:restartNumberingAfterBreak="0">
    <w:nsid w:val="00000002"/>
    <w:multiLevelType w:val="singleLevel"/>
    <w:tmpl w:val="00000002"/>
    <w:name w:val="WW8Num2"/>
    <w:lvl w:ilvl="0">
      <w:start w:val="1"/>
      <w:numFmt w:val="decimal"/>
      <w:lvlText w:val="%1."/>
      <w:lvlJc w:val="left"/>
      <w:pPr>
        <w:tabs>
          <w:tab w:val="num" w:pos="720"/>
        </w:tabs>
        <w:ind w:left="720" w:hanging="360"/>
      </w:pPr>
    </w:lvl>
  </w:abstractNum>
  <w:abstractNum w:abstractNumId="2" w15:restartNumberingAfterBreak="0">
    <w:nsid w:val="00000003"/>
    <w:multiLevelType w:val="singleLevel"/>
    <w:tmpl w:val="00000003"/>
    <w:name w:val="WW8Num3"/>
    <w:lvl w:ilvl="0">
      <w:start w:val="10"/>
      <w:numFmt w:val="decimal"/>
      <w:lvlText w:val="%1"/>
      <w:lvlJc w:val="left"/>
      <w:pPr>
        <w:tabs>
          <w:tab w:val="num" w:pos="720"/>
        </w:tabs>
        <w:ind w:left="720" w:hanging="360"/>
      </w:pPr>
      <w:rPr>
        <w:b/>
      </w:rPr>
    </w:lvl>
  </w:abstractNum>
  <w:abstractNum w:abstractNumId="3" w15:restartNumberingAfterBreak="0">
    <w:nsid w:val="00000004"/>
    <w:multiLevelType w:val="singleLevel"/>
    <w:tmpl w:val="00000004"/>
    <w:name w:val="WW8Num4"/>
    <w:lvl w:ilvl="0">
      <w:start w:val="6"/>
      <w:numFmt w:val="decimal"/>
      <w:lvlText w:val="%1"/>
      <w:lvlJc w:val="left"/>
      <w:pPr>
        <w:tabs>
          <w:tab w:val="num" w:pos="720"/>
        </w:tabs>
        <w:ind w:left="720" w:hanging="360"/>
      </w:pPr>
    </w:lvl>
  </w:abstractNum>
  <w:abstractNum w:abstractNumId="4" w15:restartNumberingAfterBreak="0">
    <w:nsid w:val="00000005"/>
    <w:multiLevelType w:val="singleLevel"/>
    <w:tmpl w:val="00000005"/>
    <w:name w:val="WW8Num5"/>
    <w:lvl w:ilvl="0">
      <w:start w:val="5"/>
      <w:numFmt w:val="decimal"/>
      <w:lvlText w:val="%1"/>
      <w:lvlJc w:val="left"/>
      <w:pPr>
        <w:tabs>
          <w:tab w:val="num" w:pos="720"/>
        </w:tabs>
        <w:ind w:left="720" w:hanging="360"/>
      </w:pPr>
    </w:lvl>
  </w:abstractNum>
  <w:abstractNum w:abstractNumId="5" w15:restartNumberingAfterBreak="0">
    <w:nsid w:val="00000006"/>
    <w:multiLevelType w:val="singleLevel"/>
    <w:tmpl w:val="00000006"/>
    <w:name w:val="WW8Num6"/>
    <w:lvl w:ilvl="0">
      <w:start w:val="1"/>
      <w:numFmt w:val="decimal"/>
      <w:lvlText w:val="%1."/>
      <w:lvlJc w:val="left"/>
      <w:pPr>
        <w:tabs>
          <w:tab w:val="num" w:pos="720"/>
        </w:tabs>
        <w:ind w:left="720" w:hanging="360"/>
      </w:pPr>
    </w:lvl>
  </w:abstractNum>
  <w:abstractNum w:abstractNumId="6" w15:restartNumberingAfterBreak="0">
    <w:nsid w:val="00000008"/>
    <w:multiLevelType w:val="singleLevel"/>
    <w:tmpl w:val="00000008"/>
    <w:name w:val="WW8Num8"/>
    <w:lvl w:ilvl="0">
      <w:start w:val="9"/>
      <w:numFmt w:val="decimal"/>
      <w:lvlText w:val="%1"/>
      <w:lvlJc w:val="left"/>
      <w:pPr>
        <w:tabs>
          <w:tab w:val="num" w:pos="720"/>
        </w:tabs>
        <w:ind w:left="720" w:hanging="360"/>
      </w:pPr>
      <w:rPr>
        <w:b/>
      </w:rPr>
    </w:lvl>
  </w:abstractNum>
  <w:abstractNum w:abstractNumId="7" w15:restartNumberingAfterBreak="0">
    <w:nsid w:val="00000009"/>
    <w:multiLevelType w:val="singleLevel"/>
    <w:tmpl w:val="00000009"/>
    <w:name w:val="WW8Num9"/>
    <w:lvl w:ilvl="0">
      <w:start w:val="1"/>
      <w:numFmt w:val="decimal"/>
      <w:lvlText w:val="%1."/>
      <w:lvlJc w:val="left"/>
      <w:pPr>
        <w:tabs>
          <w:tab w:val="num" w:pos="720"/>
        </w:tabs>
        <w:ind w:left="720" w:hanging="360"/>
      </w:pPr>
    </w:lvl>
  </w:abstractNum>
  <w:abstractNum w:abstractNumId="8" w15:restartNumberingAfterBreak="0">
    <w:nsid w:val="0000000A"/>
    <w:multiLevelType w:val="singleLevel"/>
    <w:tmpl w:val="0000000A"/>
    <w:name w:val="WW8Num10"/>
    <w:lvl w:ilvl="0">
      <w:start w:val="4"/>
      <w:numFmt w:val="decimal"/>
      <w:lvlText w:val="%1"/>
      <w:lvlJc w:val="left"/>
      <w:pPr>
        <w:tabs>
          <w:tab w:val="num" w:pos="720"/>
        </w:tabs>
        <w:ind w:left="720" w:hanging="360"/>
      </w:pPr>
    </w:lvl>
  </w:abstractNum>
  <w:abstractNum w:abstractNumId="9" w15:restartNumberingAfterBreak="0">
    <w:nsid w:val="0000000B"/>
    <w:multiLevelType w:val="singleLevel"/>
    <w:tmpl w:val="0000000B"/>
    <w:name w:val="WW8Num11"/>
    <w:lvl w:ilvl="0">
      <w:start w:val="7"/>
      <w:numFmt w:val="decimal"/>
      <w:lvlText w:val="%1"/>
      <w:lvlJc w:val="left"/>
      <w:pPr>
        <w:tabs>
          <w:tab w:val="num" w:pos="720"/>
        </w:tabs>
        <w:ind w:left="720" w:hanging="360"/>
      </w:pPr>
      <w:rPr>
        <w:b/>
      </w:rPr>
    </w:lvl>
  </w:abstractNum>
  <w:abstractNum w:abstractNumId="10" w15:restartNumberingAfterBreak="0">
    <w:nsid w:val="0BB25228"/>
    <w:multiLevelType w:val="hybridMultilevel"/>
    <w:tmpl w:val="FEACAFD0"/>
    <w:lvl w:ilvl="0" w:tplc="47D2BABE">
      <w:start w:val="1"/>
      <w:numFmt w:val="decimal"/>
      <w:lvlText w:val="%1."/>
      <w:lvlJc w:val="left"/>
      <w:pPr>
        <w:ind w:left="268"/>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1" w:tplc="AC68C470">
      <w:start w:val="1"/>
      <w:numFmt w:val="lowerLetter"/>
      <w:lvlText w:val="%2"/>
      <w:lvlJc w:val="left"/>
      <w:pPr>
        <w:ind w:left="108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2" w:tplc="7B26C260">
      <w:start w:val="1"/>
      <w:numFmt w:val="lowerRoman"/>
      <w:lvlText w:val="%3"/>
      <w:lvlJc w:val="left"/>
      <w:pPr>
        <w:ind w:left="180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3" w:tplc="96A49B24">
      <w:start w:val="1"/>
      <w:numFmt w:val="decimal"/>
      <w:lvlText w:val="%4"/>
      <w:lvlJc w:val="left"/>
      <w:pPr>
        <w:ind w:left="252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4" w:tplc="600884BE">
      <w:start w:val="1"/>
      <w:numFmt w:val="lowerLetter"/>
      <w:lvlText w:val="%5"/>
      <w:lvlJc w:val="left"/>
      <w:pPr>
        <w:ind w:left="324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5" w:tplc="0CF8EDCC">
      <w:start w:val="1"/>
      <w:numFmt w:val="lowerRoman"/>
      <w:lvlText w:val="%6"/>
      <w:lvlJc w:val="left"/>
      <w:pPr>
        <w:ind w:left="396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6" w:tplc="3E3A8446">
      <w:start w:val="1"/>
      <w:numFmt w:val="decimal"/>
      <w:lvlText w:val="%7"/>
      <w:lvlJc w:val="left"/>
      <w:pPr>
        <w:ind w:left="468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7" w:tplc="D8DE64A8">
      <w:start w:val="1"/>
      <w:numFmt w:val="lowerLetter"/>
      <w:lvlText w:val="%8"/>
      <w:lvlJc w:val="left"/>
      <w:pPr>
        <w:ind w:left="540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8" w:tplc="F1D07752">
      <w:start w:val="1"/>
      <w:numFmt w:val="lowerRoman"/>
      <w:lvlText w:val="%9"/>
      <w:lvlJc w:val="left"/>
      <w:pPr>
        <w:ind w:left="612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abstractNum>
  <w:abstractNum w:abstractNumId="11" w15:restartNumberingAfterBreak="0">
    <w:nsid w:val="0E4D43A9"/>
    <w:multiLevelType w:val="hybridMultilevel"/>
    <w:tmpl w:val="FDAA0448"/>
    <w:lvl w:ilvl="0" w:tplc="A63CE6C2">
      <w:start w:val="1"/>
      <w:numFmt w:val="bullet"/>
      <w:lvlText w:val=""/>
      <w:lvlJc w:val="left"/>
      <w:pPr>
        <w:tabs>
          <w:tab w:val="num" w:pos="720"/>
        </w:tabs>
        <w:ind w:left="720" w:hanging="360"/>
      </w:pPr>
      <w:rPr>
        <w:rFonts w:hint="default" w:ascii="Symbol" w:hAnsi="Symbol"/>
      </w:rPr>
    </w:lvl>
    <w:lvl w:ilvl="1" w:tplc="040B0003" w:tentative="1">
      <w:start w:val="1"/>
      <w:numFmt w:val="bullet"/>
      <w:lvlText w:val="o"/>
      <w:lvlJc w:val="left"/>
      <w:pPr>
        <w:tabs>
          <w:tab w:val="num" w:pos="1440"/>
        </w:tabs>
        <w:ind w:left="1440" w:hanging="360"/>
      </w:pPr>
      <w:rPr>
        <w:rFonts w:hint="default" w:ascii="Courier New" w:hAnsi="Courier New" w:cs="Courier New"/>
      </w:rPr>
    </w:lvl>
    <w:lvl w:ilvl="2" w:tplc="040B0005" w:tentative="1">
      <w:start w:val="1"/>
      <w:numFmt w:val="bullet"/>
      <w:lvlText w:val=""/>
      <w:lvlJc w:val="left"/>
      <w:pPr>
        <w:tabs>
          <w:tab w:val="num" w:pos="2160"/>
        </w:tabs>
        <w:ind w:left="2160" w:hanging="360"/>
      </w:pPr>
      <w:rPr>
        <w:rFonts w:hint="default" w:ascii="Wingdings" w:hAnsi="Wingdings"/>
      </w:rPr>
    </w:lvl>
    <w:lvl w:ilvl="3" w:tplc="040B0001" w:tentative="1">
      <w:start w:val="1"/>
      <w:numFmt w:val="bullet"/>
      <w:lvlText w:val=""/>
      <w:lvlJc w:val="left"/>
      <w:pPr>
        <w:tabs>
          <w:tab w:val="num" w:pos="2880"/>
        </w:tabs>
        <w:ind w:left="2880" w:hanging="360"/>
      </w:pPr>
      <w:rPr>
        <w:rFonts w:hint="default" w:ascii="Symbol" w:hAnsi="Symbol"/>
      </w:rPr>
    </w:lvl>
    <w:lvl w:ilvl="4" w:tplc="040B0003" w:tentative="1">
      <w:start w:val="1"/>
      <w:numFmt w:val="bullet"/>
      <w:lvlText w:val="o"/>
      <w:lvlJc w:val="left"/>
      <w:pPr>
        <w:tabs>
          <w:tab w:val="num" w:pos="3600"/>
        </w:tabs>
        <w:ind w:left="3600" w:hanging="360"/>
      </w:pPr>
      <w:rPr>
        <w:rFonts w:hint="default" w:ascii="Courier New" w:hAnsi="Courier New" w:cs="Courier New"/>
      </w:rPr>
    </w:lvl>
    <w:lvl w:ilvl="5" w:tplc="040B0005" w:tentative="1">
      <w:start w:val="1"/>
      <w:numFmt w:val="bullet"/>
      <w:lvlText w:val=""/>
      <w:lvlJc w:val="left"/>
      <w:pPr>
        <w:tabs>
          <w:tab w:val="num" w:pos="4320"/>
        </w:tabs>
        <w:ind w:left="4320" w:hanging="360"/>
      </w:pPr>
      <w:rPr>
        <w:rFonts w:hint="default" w:ascii="Wingdings" w:hAnsi="Wingdings"/>
      </w:rPr>
    </w:lvl>
    <w:lvl w:ilvl="6" w:tplc="040B0001" w:tentative="1">
      <w:start w:val="1"/>
      <w:numFmt w:val="bullet"/>
      <w:lvlText w:val=""/>
      <w:lvlJc w:val="left"/>
      <w:pPr>
        <w:tabs>
          <w:tab w:val="num" w:pos="5040"/>
        </w:tabs>
        <w:ind w:left="5040" w:hanging="360"/>
      </w:pPr>
      <w:rPr>
        <w:rFonts w:hint="default" w:ascii="Symbol" w:hAnsi="Symbol"/>
      </w:rPr>
    </w:lvl>
    <w:lvl w:ilvl="7" w:tplc="040B0003" w:tentative="1">
      <w:start w:val="1"/>
      <w:numFmt w:val="bullet"/>
      <w:lvlText w:val="o"/>
      <w:lvlJc w:val="left"/>
      <w:pPr>
        <w:tabs>
          <w:tab w:val="num" w:pos="5760"/>
        </w:tabs>
        <w:ind w:left="5760" w:hanging="360"/>
      </w:pPr>
      <w:rPr>
        <w:rFonts w:hint="default" w:ascii="Courier New" w:hAnsi="Courier New" w:cs="Courier New"/>
      </w:rPr>
    </w:lvl>
    <w:lvl w:ilvl="8" w:tplc="040B0005" w:tentative="1">
      <w:start w:val="1"/>
      <w:numFmt w:val="bullet"/>
      <w:lvlText w:val=""/>
      <w:lvlJc w:val="left"/>
      <w:pPr>
        <w:tabs>
          <w:tab w:val="num" w:pos="6480"/>
        </w:tabs>
        <w:ind w:left="6480" w:hanging="360"/>
      </w:pPr>
      <w:rPr>
        <w:rFonts w:hint="default" w:ascii="Wingdings" w:hAnsi="Wingdings"/>
      </w:rPr>
    </w:lvl>
  </w:abstractNum>
  <w:abstractNum w:abstractNumId="12" w15:restartNumberingAfterBreak="0">
    <w:nsid w:val="10512AC5"/>
    <w:multiLevelType w:val="singleLevel"/>
    <w:tmpl w:val="09429E40"/>
    <w:lvl w:ilvl="0">
      <w:numFmt w:val="bullet"/>
      <w:lvlText w:val="-"/>
      <w:lvlJc w:val="left"/>
      <w:pPr>
        <w:tabs>
          <w:tab w:val="num" w:pos="360"/>
        </w:tabs>
        <w:ind w:left="360" w:hanging="360"/>
      </w:pPr>
      <w:rPr>
        <w:rFonts w:hint="default" w:ascii="Times New Roman" w:hAnsi="Times New Roman"/>
      </w:rPr>
    </w:lvl>
  </w:abstractNum>
  <w:abstractNum w:abstractNumId="13" w15:restartNumberingAfterBreak="0">
    <w:nsid w:val="122C514A"/>
    <w:multiLevelType w:val="hybridMultilevel"/>
    <w:tmpl w:val="D1286064"/>
    <w:lvl w:ilvl="0" w:tplc="040B000F">
      <w:start w:val="1"/>
      <w:numFmt w:val="decimal"/>
      <w:lvlText w:val="%1."/>
      <w:lvlJc w:val="left"/>
      <w:pPr>
        <w:tabs>
          <w:tab w:val="num" w:pos="720"/>
        </w:tabs>
        <w:ind w:left="720" w:hanging="360"/>
      </w:pPr>
      <w:rPr>
        <w:rFonts w:hint="default"/>
      </w:r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14" w15:restartNumberingAfterBreak="0">
    <w:nsid w:val="145B1720"/>
    <w:multiLevelType w:val="hybridMultilevel"/>
    <w:tmpl w:val="603C5DF6"/>
    <w:lvl w:ilvl="0" w:tplc="040B000F">
      <w:start w:val="1"/>
      <w:numFmt w:val="decimal"/>
      <w:lvlText w:val="%1."/>
      <w:lvlJc w:val="left"/>
      <w:pPr>
        <w:tabs>
          <w:tab w:val="num" w:pos="720"/>
        </w:tabs>
        <w:ind w:left="720" w:hanging="360"/>
      </w:pPr>
      <w:rPr>
        <w:rFonts w:hint="default"/>
      </w:r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15" w15:restartNumberingAfterBreak="0">
    <w:nsid w:val="14FD705D"/>
    <w:multiLevelType w:val="hybridMultilevel"/>
    <w:tmpl w:val="C0807F90"/>
    <w:lvl w:ilvl="0" w:tplc="040B000F">
      <w:start w:val="3"/>
      <w:numFmt w:val="decimal"/>
      <w:lvlText w:val="%1."/>
      <w:lvlJc w:val="left"/>
      <w:pPr>
        <w:tabs>
          <w:tab w:val="num" w:pos="720"/>
        </w:tabs>
        <w:ind w:left="720" w:hanging="360"/>
      </w:pPr>
      <w:rPr>
        <w:rFonts w:hint="default"/>
      </w:r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16" w15:restartNumberingAfterBreak="0">
    <w:nsid w:val="187167B7"/>
    <w:multiLevelType w:val="hybridMultilevel"/>
    <w:tmpl w:val="A0148928"/>
    <w:lvl w:ilvl="0" w:tplc="040B000F">
      <w:start w:val="1"/>
      <w:numFmt w:val="decimal"/>
      <w:lvlText w:val="%1."/>
      <w:lvlJc w:val="left"/>
      <w:pPr>
        <w:tabs>
          <w:tab w:val="num" w:pos="720"/>
        </w:tabs>
        <w:ind w:left="720" w:hanging="360"/>
      </w:pPr>
      <w:rPr>
        <w:rFonts w:hint="default"/>
      </w:r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17" w15:restartNumberingAfterBreak="0">
    <w:nsid w:val="18DF66C5"/>
    <w:multiLevelType w:val="hybridMultilevel"/>
    <w:tmpl w:val="9B1600FC"/>
    <w:lvl w:ilvl="0" w:tplc="A63CE6C2">
      <w:start w:val="1"/>
      <w:numFmt w:val="bullet"/>
      <w:lvlText w:val=""/>
      <w:lvlJc w:val="left"/>
      <w:pPr>
        <w:tabs>
          <w:tab w:val="num" w:pos="720"/>
        </w:tabs>
        <w:ind w:left="720" w:hanging="360"/>
      </w:pPr>
      <w:rPr>
        <w:rFonts w:hint="default" w:ascii="Symbol" w:hAnsi="Symbol"/>
      </w:rPr>
    </w:lvl>
    <w:lvl w:ilvl="1" w:tplc="040B0003" w:tentative="1">
      <w:start w:val="1"/>
      <w:numFmt w:val="bullet"/>
      <w:lvlText w:val="o"/>
      <w:lvlJc w:val="left"/>
      <w:pPr>
        <w:tabs>
          <w:tab w:val="num" w:pos="1440"/>
        </w:tabs>
        <w:ind w:left="1440" w:hanging="360"/>
      </w:pPr>
      <w:rPr>
        <w:rFonts w:hint="default" w:ascii="Courier New" w:hAnsi="Courier New" w:cs="Courier New"/>
      </w:rPr>
    </w:lvl>
    <w:lvl w:ilvl="2" w:tplc="040B0005" w:tentative="1">
      <w:start w:val="1"/>
      <w:numFmt w:val="bullet"/>
      <w:lvlText w:val=""/>
      <w:lvlJc w:val="left"/>
      <w:pPr>
        <w:tabs>
          <w:tab w:val="num" w:pos="2160"/>
        </w:tabs>
        <w:ind w:left="2160" w:hanging="360"/>
      </w:pPr>
      <w:rPr>
        <w:rFonts w:hint="default" w:ascii="Wingdings" w:hAnsi="Wingdings"/>
      </w:rPr>
    </w:lvl>
    <w:lvl w:ilvl="3" w:tplc="040B0001" w:tentative="1">
      <w:start w:val="1"/>
      <w:numFmt w:val="bullet"/>
      <w:lvlText w:val=""/>
      <w:lvlJc w:val="left"/>
      <w:pPr>
        <w:tabs>
          <w:tab w:val="num" w:pos="2880"/>
        </w:tabs>
        <w:ind w:left="2880" w:hanging="360"/>
      </w:pPr>
      <w:rPr>
        <w:rFonts w:hint="default" w:ascii="Symbol" w:hAnsi="Symbol"/>
      </w:rPr>
    </w:lvl>
    <w:lvl w:ilvl="4" w:tplc="040B0003" w:tentative="1">
      <w:start w:val="1"/>
      <w:numFmt w:val="bullet"/>
      <w:lvlText w:val="o"/>
      <w:lvlJc w:val="left"/>
      <w:pPr>
        <w:tabs>
          <w:tab w:val="num" w:pos="3600"/>
        </w:tabs>
        <w:ind w:left="3600" w:hanging="360"/>
      </w:pPr>
      <w:rPr>
        <w:rFonts w:hint="default" w:ascii="Courier New" w:hAnsi="Courier New" w:cs="Courier New"/>
      </w:rPr>
    </w:lvl>
    <w:lvl w:ilvl="5" w:tplc="040B0005" w:tentative="1">
      <w:start w:val="1"/>
      <w:numFmt w:val="bullet"/>
      <w:lvlText w:val=""/>
      <w:lvlJc w:val="left"/>
      <w:pPr>
        <w:tabs>
          <w:tab w:val="num" w:pos="4320"/>
        </w:tabs>
        <w:ind w:left="4320" w:hanging="360"/>
      </w:pPr>
      <w:rPr>
        <w:rFonts w:hint="default" w:ascii="Wingdings" w:hAnsi="Wingdings"/>
      </w:rPr>
    </w:lvl>
    <w:lvl w:ilvl="6" w:tplc="040B0001" w:tentative="1">
      <w:start w:val="1"/>
      <w:numFmt w:val="bullet"/>
      <w:lvlText w:val=""/>
      <w:lvlJc w:val="left"/>
      <w:pPr>
        <w:tabs>
          <w:tab w:val="num" w:pos="5040"/>
        </w:tabs>
        <w:ind w:left="5040" w:hanging="360"/>
      </w:pPr>
      <w:rPr>
        <w:rFonts w:hint="default" w:ascii="Symbol" w:hAnsi="Symbol"/>
      </w:rPr>
    </w:lvl>
    <w:lvl w:ilvl="7" w:tplc="040B0003" w:tentative="1">
      <w:start w:val="1"/>
      <w:numFmt w:val="bullet"/>
      <w:lvlText w:val="o"/>
      <w:lvlJc w:val="left"/>
      <w:pPr>
        <w:tabs>
          <w:tab w:val="num" w:pos="5760"/>
        </w:tabs>
        <w:ind w:left="5760" w:hanging="360"/>
      </w:pPr>
      <w:rPr>
        <w:rFonts w:hint="default" w:ascii="Courier New" w:hAnsi="Courier New" w:cs="Courier New"/>
      </w:rPr>
    </w:lvl>
    <w:lvl w:ilvl="8" w:tplc="040B0005" w:tentative="1">
      <w:start w:val="1"/>
      <w:numFmt w:val="bullet"/>
      <w:lvlText w:val=""/>
      <w:lvlJc w:val="left"/>
      <w:pPr>
        <w:tabs>
          <w:tab w:val="num" w:pos="6480"/>
        </w:tabs>
        <w:ind w:left="6480" w:hanging="360"/>
      </w:pPr>
      <w:rPr>
        <w:rFonts w:hint="default" w:ascii="Wingdings" w:hAnsi="Wingdings"/>
      </w:rPr>
    </w:lvl>
  </w:abstractNum>
  <w:abstractNum w:abstractNumId="18" w15:restartNumberingAfterBreak="0">
    <w:nsid w:val="1A170D69"/>
    <w:multiLevelType w:val="hybridMultilevel"/>
    <w:tmpl w:val="7556C45E"/>
    <w:lvl w:ilvl="0" w:tplc="555CFFF2">
      <w:numFmt w:val="bullet"/>
      <w:lvlText w:val="-"/>
      <w:lvlJc w:val="left"/>
      <w:pPr>
        <w:ind w:left="1665" w:hanging="360"/>
      </w:pPr>
      <w:rPr>
        <w:rFonts w:hint="default" w:ascii="Arial" w:hAnsi="Arial" w:eastAsia="Calibri" w:cs="Arial"/>
      </w:rPr>
    </w:lvl>
    <w:lvl w:ilvl="1" w:tplc="040B0003" w:tentative="1">
      <w:start w:val="1"/>
      <w:numFmt w:val="bullet"/>
      <w:lvlText w:val="o"/>
      <w:lvlJc w:val="left"/>
      <w:pPr>
        <w:ind w:left="2385" w:hanging="360"/>
      </w:pPr>
      <w:rPr>
        <w:rFonts w:hint="default" w:ascii="Courier New" w:hAnsi="Courier New" w:cs="Courier New"/>
      </w:rPr>
    </w:lvl>
    <w:lvl w:ilvl="2" w:tplc="040B0005" w:tentative="1">
      <w:start w:val="1"/>
      <w:numFmt w:val="bullet"/>
      <w:lvlText w:val=""/>
      <w:lvlJc w:val="left"/>
      <w:pPr>
        <w:ind w:left="3105" w:hanging="360"/>
      </w:pPr>
      <w:rPr>
        <w:rFonts w:hint="default" w:ascii="Wingdings" w:hAnsi="Wingdings"/>
      </w:rPr>
    </w:lvl>
    <w:lvl w:ilvl="3" w:tplc="040B0001" w:tentative="1">
      <w:start w:val="1"/>
      <w:numFmt w:val="bullet"/>
      <w:lvlText w:val=""/>
      <w:lvlJc w:val="left"/>
      <w:pPr>
        <w:ind w:left="3825" w:hanging="360"/>
      </w:pPr>
      <w:rPr>
        <w:rFonts w:hint="default" w:ascii="Symbol" w:hAnsi="Symbol"/>
      </w:rPr>
    </w:lvl>
    <w:lvl w:ilvl="4" w:tplc="040B0003" w:tentative="1">
      <w:start w:val="1"/>
      <w:numFmt w:val="bullet"/>
      <w:lvlText w:val="o"/>
      <w:lvlJc w:val="left"/>
      <w:pPr>
        <w:ind w:left="4545" w:hanging="360"/>
      </w:pPr>
      <w:rPr>
        <w:rFonts w:hint="default" w:ascii="Courier New" w:hAnsi="Courier New" w:cs="Courier New"/>
      </w:rPr>
    </w:lvl>
    <w:lvl w:ilvl="5" w:tplc="040B0005" w:tentative="1">
      <w:start w:val="1"/>
      <w:numFmt w:val="bullet"/>
      <w:lvlText w:val=""/>
      <w:lvlJc w:val="left"/>
      <w:pPr>
        <w:ind w:left="5265" w:hanging="360"/>
      </w:pPr>
      <w:rPr>
        <w:rFonts w:hint="default" w:ascii="Wingdings" w:hAnsi="Wingdings"/>
      </w:rPr>
    </w:lvl>
    <w:lvl w:ilvl="6" w:tplc="040B0001" w:tentative="1">
      <w:start w:val="1"/>
      <w:numFmt w:val="bullet"/>
      <w:lvlText w:val=""/>
      <w:lvlJc w:val="left"/>
      <w:pPr>
        <w:ind w:left="5985" w:hanging="360"/>
      </w:pPr>
      <w:rPr>
        <w:rFonts w:hint="default" w:ascii="Symbol" w:hAnsi="Symbol"/>
      </w:rPr>
    </w:lvl>
    <w:lvl w:ilvl="7" w:tplc="040B0003" w:tentative="1">
      <w:start w:val="1"/>
      <w:numFmt w:val="bullet"/>
      <w:lvlText w:val="o"/>
      <w:lvlJc w:val="left"/>
      <w:pPr>
        <w:ind w:left="6705" w:hanging="360"/>
      </w:pPr>
      <w:rPr>
        <w:rFonts w:hint="default" w:ascii="Courier New" w:hAnsi="Courier New" w:cs="Courier New"/>
      </w:rPr>
    </w:lvl>
    <w:lvl w:ilvl="8" w:tplc="040B0005" w:tentative="1">
      <w:start w:val="1"/>
      <w:numFmt w:val="bullet"/>
      <w:lvlText w:val=""/>
      <w:lvlJc w:val="left"/>
      <w:pPr>
        <w:ind w:left="7425" w:hanging="360"/>
      </w:pPr>
      <w:rPr>
        <w:rFonts w:hint="default" w:ascii="Wingdings" w:hAnsi="Wingdings"/>
      </w:rPr>
    </w:lvl>
  </w:abstractNum>
  <w:abstractNum w:abstractNumId="19" w15:restartNumberingAfterBreak="0">
    <w:nsid w:val="1AD92EE4"/>
    <w:multiLevelType w:val="hybridMultilevel"/>
    <w:tmpl w:val="D7988ACC"/>
    <w:lvl w:ilvl="0" w:tplc="040B000F">
      <w:start w:val="1"/>
      <w:numFmt w:val="decimal"/>
      <w:lvlText w:val="%1."/>
      <w:lvlJc w:val="left"/>
      <w:pPr>
        <w:tabs>
          <w:tab w:val="num" w:pos="720"/>
        </w:tabs>
        <w:ind w:left="720" w:hanging="360"/>
      </w:pPr>
      <w:rPr>
        <w:rFonts w:hint="default"/>
      </w:r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20" w15:restartNumberingAfterBreak="0">
    <w:nsid w:val="1C440E75"/>
    <w:multiLevelType w:val="hybridMultilevel"/>
    <w:tmpl w:val="A380D58A"/>
    <w:lvl w:ilvl="0" w:tplc="040B000F">
      <w:start w:val="1"/>
      <w:numFmt w:val="decimal"/>
      <w:lvlText w:val="%1."/>
      <w:lvlJc w:val="left"/>
      <w:pPr>
        <w:tabs>
          <w:tab w:val="num" w:pos="720"/>
        </w:tabs>
        <w:ind w:left="720" w:hanging="360"/>
      </w:pPr>
      <w:rPr>
        <w:rFonts w:hint="default"/>
      </w:r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21" w15:restartNumberingAfterBreak="0">
    <w:nsid w:val="1E414CED"/>
    <w:multiLevelType w:val="hybridMultilevel"/>
    <w:tmpl w:val="6B783588"/>
    <w:lvl w:ilvl="0" w:tplc="69204F94">
      <w:start w:val="1"/>
      <w:numFmt w:val="decimal"/>
      <w:lvlText w:val="%1."/>
      <w:lvlJc w:val="left"/>
      <w:pPr>
        <w:tabs>
          <w:tab w:val="num" w:pos="720"/>
        </w:tabs>
        <w:ind w:left="720" w:hanging="360"/>
      </w:pPr>
      <w:rPr>
        <w:rFonts w:hint="default" w:ascii="Arial" w:hAnsi="Arial"/>
        <w:sz w:val="24"/>
      </w:r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22" w15:restartNumberingAfterBreak="0">
    <w:nsid w:val="20045F6B"/>
    <w:multiLevelType w:val="hybridMultilevel"/>
    <w:tmpl w:val="B1EE9B4A"/>
    <w:lvl w:ilvl="0" w:tplc="A63CE6C2">
      <w:start w:val="1"/>
      <w:numFmt w:val="bullet"/>
      <w:lvlText w:val=""/>
      <w:lvlJc w:val="left"/>
      <w:pPr>
        <w:tabs>
          <w:tab w:val="num" w:pos="720"/>
        </w:tabs>
        <w:ind w:left="720" w:hanging="360"/>
      </w:pPr>
      <w:rPr>
        <w:rFonts w:hint="default" w:ascii="Symbol" w:hAnsi="Symbol"/>
      </w:rPr>
    </w:lvl>
    <w:lvl w:ilvl="1" w:tplc="040B0003" w:tentative="1">
      <w:start w:val="1"/>
      <w:numFmt w:val="bullet"/>
      <w:lvlText w:val="o"/>
      <w:lvlJc w:val="left"/>
      <w:pPr>
        <w:tabs>
          <w:tab w:val="num" w:pos="1440"/>
        </w:tabs>
        <w:ind w:left="1440" w:hanging="360"/>
      </w:pPr>
      <w:rPr>
        <w:rFonts w:hint="default" w:ascii="Courier New" w:hAnsi="Courier New" w:cs="Courier New"/>
      </w:rPr>
    </w:lvl>
    <w:lvl w:ilvl="2" w:tplc="040B0005" w:tentative="1">
      <w:start w:val="1"/>
      <w:numFmt w:val="bullet"/>
      <w:lvlText w:val=""/>
      <w:lvlJc w:val="left"/>
      <w:pPr>
        <w:tabs>
          <w:tab w:val="num" w:pos="2160"/>
        </w:tabs>
        <w:ind w:left="2160" w:hanging="360"/>
      </w:pPr>
      <w:rPr>
        <w:rFonts w:hint="default" w:ascii="Wingdings" w:hAnsi="Wingdings"/>
      </w:rPr>
    </w:lvl>
    <w:lvl w:ilvl="3" w:tplc="040B0001" w:tentative="1">
      <w:start w:val="1"/>
      <w:numFmt w:val="bullet"/>
      <w:lvlText w:val=""/>
      <w:lvlJc w:val="left"/>
      <w:pPr>
        <w:tabs>
          <w:tab w:val="num" w:pos="2880"/>
        </w:tabs>
        <w:ind w:left="2880" w:hanging="360"/>
      </w:pPr>
      <w:rPr>
        <w:rFonts w:hint="default" w:ascii="Symbol" w:hAnsi="Symbol"/>
      </w:rPr>
    </w:lvl>
    <w:lvl w:ilvl="4" w:tplc="040B0003" w:tentative="1">
      <w:start w:val="1"/>
      <w:numFmt w:val="bullet"/>
      <w:lvlText w:val="o"/>
      <w:lvlJc w:val="left"/>
      <w:pPr>
        <w:tabs>
          <w:tab w:val="num" w:pos="3600"/>
        </w:tabs>
        <w:ind w:left="3600" w:hanging="360"/>
      </w:pPr>
      <w:rPr>
        <w:rFonts w:hint="default" w:ascii="Courier New" w:hAnsi="Courier New" w:cs="Courier New"/>
      </w:rPr>
    </w:lvl>
    <w:lvl w:ilvl="5" w:tplc="040B0005" w:tentative="1">
      <w:start w:val="1"/>
      <w:numFmt w:val="bullet"/>
      <w:lvlText w:val=""/>
      <w:lvlJc w:val="left"/>
      <w:pPr>
        <w:tabs>
          <w:tab w:val="num" w:pos="4320"/>
        </w:tabs>
        <w:ind w:left="4320" w:hanging="360"/>
      </w:pPr>
      <w:rPr>
        <w:rFonts w:hint="default" w:ascii="Wingdings" w:hAnsi="Wingdings"/>
      </w:rPr>
    </w:lvl>
    <w:lvl w:ilvl="6" w:tplc="040B0001" w:tentative="1">
      <w:start w:val="1"/>
      <w:numFmt w:val="bullet"/>
      <w:lvlText w:val=""/>
      <w:lvlJc w:val="left"/>
      <w:pPr>
        <w:tabs>
          <w:tab w:val="num" w:pos="5040"/>
        </w:tabs>
        <w:ind w:left="5040" w:hanging="360"/>
      </w:pPr>
      <w:rPr>
        <w:rFonts w:hint="default" w:ascii="Symbol" w:hAnsi="Symbol"/>
      </w:rPr>
    </w:lvl>
    <w:lvl w:ilvl="7" w:tplc="040B0003" w:tentative="1">
      <w:start w:val="1"/>
      <w:numFmt w:val="bullet"/>
      <w:lvlText w:val="o"/>
      <w:lvlJc w:val="left"/>
      <w:pPr>
        <w:tabs>
          <w:tab w:val="num" w:pos="5760"/>
        </w:tabs>
        <w:ind w:left="5760" w:hanging="360"/>
      </w:pPr>
      <w:rPr>
        <w:rFonts w:hint="default" w:ascii="Courier New" w:hAnsi="Courier New" w:cs="Courier New"/>
      </w:rPr>
    </w:lvl>
    <w:lvl w:ilvl="8" w:tplc="040B0005" w:tentative="1">
      <w:start w:val="1"/>
      <w:numFmt w:val="bullet"/>
      <w:lvlText w:val=""/>
      <w:lvlJc w:val="left"/>
      <w:pPr>
        <w:tabs>
          <w:tab w:val="num" w:pos="6480"/>
        </w:tabs>
        <w:ind w:left="6480" w:hanging="360"/>
      </w:pPr>
      <w:rPr>
        <w:rFonts w:hint="default" w:ascii="Wingdings" w:hAnsi="Wingdings"/>
      </w:rPr>
    </w:lvl>
  </w:abstractNum>
  <w:abstractNum w:abstractNumId="23" w15:restartNumberingAfterBreak="0">
    <w:nsid w:val="2F882FCF"/>
    <w:multiLevelType w:val="hybridMultilevel"/>
    <w:tmpl w:val="83F267DE"/>
    <w:lvl w:ilvl="0" w:tplc="4FD2AB2C">
      <w:start w:val="1"/>
      <w:numFmt w:val="bullet"/>
      <w:lvlText w:val=""/>
      <w:lvlJc w:val="left"/>
      <w:pPr>
        <w:ind w:left="720" w:hanging="360"/>
      </w:pPr>
      <w:rPr>
        <w:rFonts w:hint="default" w:ascii="Symbol" w:hAnsi="Symbol"/>
      </w:rPr>
    </w:lvl>
    <w:lvl w:ilvl="1" w:tplc="2F6C875A">
      <w:start w:val="1"/>
      <w:numFmt w:val="bullet"/>
      <w:lvlText w:val="o"/>
      <w:lvlJc w:val="left"/>
      <w:pPr>
        <w:ind w:left="1440" w:hanging="360"/>
      </w:pPr>
      <w:rPr>
        <w:rFonts w:hint="default" w:ascii="Courier New" w:hAnsi="Courier New"/>
      </w:rPr>
    </w:lvl>
    <w:lvl w:ilvl="2" w:tplc="25442824">
      <w:start w:val="1"/>
      <w:numFmt w:val="bullet"/>
      <w:lvlText w:val=""/>
      <w:lvlJc w:val="left"/>
      <w:pPr>
        <w:ind w:left="2160" w:hanging="360"/>
      </w:pPr>
      <w:rPr>
        <w:rFonts w:hint="default" w:ascii="Wingdings" w:hAnsi="Wingdings"/>
      </w:rPr>
    </w:lvl>
    <w:lvl w:ilvl="3" w:tplc="6DDE7EFC">
      <w:start w:val="1"/>
      <w:numFmt w:val="bullet"/>
      <w:lvlText w:val=""/>
      <w:lvlJc w:val="left"/>
      <w:pPr>
        <w:ind w:left="2880" w:hanging="360"/>
      </w:pPr>
      <w:rPr>
        <w:rFonts w:hint="default" w:ascii="Symbol" w:hAnsi="Symbol"/>
      </w:rPr>
    </w:lvl>
    <w:lvl w:ilvl="4" w:tplc="F4388E7E">
      <w:start w:val="1"/>
      <w:numFmt w:val="bullet"/>
      <w:lvlText w:val="o"/>
      <w:lvlJc w:val="left"/>
      <w:pPr>
        <w:ind w:left="3600" w:hanging="360"/>
      </w:pPr>
      <w:rPr>
        <w:rFonts w:hint="default" w:ascii="Courier New" w:hAnsi="Courier New"/>
      </w:rPr>
    </w:lvl>
    <w:lvl w:ilvl="5" w:tplc="14A66438">
      <w:start w:val="1"/>
      <w:numFmt w:val="bullet"/>
      <w:lvlText w:val=""/>
      <w:lvlJc w:val="left"/>
      <w:pPr>
        <w:ind w:left="4320" w:hanging="360"/>
      </w:pPr>
      <w:rPr>
        <w:rFonts w:hint="default" w:ascii="Wingdings" w:hAnsi="Wingdings"/>
      </w:rPr>
    </w:lvl>
    <w:lvl w:ilvl="6" w:tplc="0EF4E8BC">
      <w:start w:val="1"/>
      <w:numFmt w:val="bullet"/>
      <w:lvlText w:val=""/>
      <w:lvlJc w:val="left"/>
      <w:pPr>
        <w:ind w:left="5040" w:hanging="360"/>
      </w:pPr>
      <w:rPr>
        <w:rFonts w:hint="default" w:ascii="Symbol" w:hAnsi="Symbol"/>
      </w:rPr>
    </w:lvl>
    <w:lvl w:ilvl="7" w:tplc="2ED89F62">
      <w:start w:val="1"/>
      <w:numFmt w:val="bullet"/>
      <w:lvlText w:val="o"/>
      <w:lvlJc w:val="left"/>
      <w:pPr>
        <w:ind w:left="5760" w:hanging="360"/>
      </w:pPr>
      <w:rPr>
        <w:rFonts w:hint="default" w:ascii="Courier New" w:hAnsi="Courier New"/>
      </w:rPr>
    </w:lvl>
    <w:lvl w:ilvl="8" w:tplc="EE409B0C">
      <w:start w:val="1"/>
      <w:numFmt w:val="bullet"/>
      <w:lvlText w:val=""/>
      <w:lvlJc w:val="left"/>
      <w:pPr>
        <w:ind w:left="6480" w:hanging="360"/>
      </w:pPr>
      <w:rPr>
        <w:rFonts w:hint="default" w:ascii="Wingdings" w:hAnsi="Wingdings"/>
      </w:rPr>
    </w:lvl>
  </w:abstractNum>
  <w:abstractNum w:abstractNumId="24" w15:restartNumberingAfterBreak="0">
    <w:nsid w:val="32411F72"/>
    <w:multiLevelType w:val="hybridMultilevel"/>
    <w:tmpl w:val="493A9696"/>
    <w:lvl w:ilvl="0" w:tplc="040B000F">
      <w:start w:val="1"/>
      <w:numFmt w:val="decimal"/>
      <w:lvlText w:val="%1."/>
      <w:lvlJc w:val="left"/>
      <w:pPr>
        <w:tabs>
          <w:tab w:val="num" w:pos="720"/>
        </w:tabs>
        <w:ind w:left="720" w:hanging="360"/>
      </w:pPr>
      <w:rPr>
        <w:rFonts w:hint="default"/>
      </w:r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25" w15:restartNumberingAfterBreak="0">
    <w:nsid w:val="35623277"/>
    <w:multiLevelType w:val="hybridMultilevel"/>
    <w:tmpl w:val="28A6BD10"/>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6" w15:restartNumberingAfterBreak="0">
    <w:nsid w:val="3C166992"/>
    <w:multiLevelType w:val="hybridMultilevel"/>
    <w:tmpl w:val="02747328"/>
    <w:lvl w:ilvl="0" w:tplc="040B000F">
      <w:start w:val="1"/>
      <w:numFmt w:val="decimal"/>
      <w:lvlText w:val="%1."/>
      <w:lvlJc w:val="left"/>
      <w:pPr>
        <w:tabs>
          <w:tab w:val="num" w:pos="720"/>
        </w:tabs>
        <w:ind w:left="720" w:hanging="360"/>
      </w:pPr>
      <w:rPr>
        <w:rFonts w:hint="default"/>
      </w:r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27" w15:restartNumberingAfterBreak="0">
    <w:nsid w:val="3D5A75EA"/>
    <w:multiLevelType w:val="multilevel"/>
    <w:tmpl w:val="A7BA1E3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8" w15:restartNumberingAfterBreak="0">
    <w:nsid w:val="400F49EF"/>
    <w:multiLevelType w:val="singleLevel"/>
    <w:tmpl w:val="2C40F39A"/>
    <w:lvl w:ilvl="0">
      <w:start w:val="7"/>
      <w:numFmt w:val="bullet"/>
      <w:lvlText w:val="-"/>
      <w:lvlJc w:val="left"/>
      <w:pPr>
        <w:tabs>
          <w:tab w:val="num" w:pos="360"/>
        </w:tabs>
        <w:ind w:left="360" w:hanging="360"/>
      </w:pPr>
      <w:rPr>
        <w:rFonts w:hint="default" w:ascii="Times New Roman" w:hAnsi="Times New Roman"/>
      </w:rPr>
    </w:lvl>
  </w:abstractNum>
  <w:abstractNum w:abstractNumId="29" w15:restartNumberingAfterBreak="0">
    <w:nsid w:val="455E6AA6"/>
    <w:multiLevelType w:val="multilevel"/>
    <w:tmpl w:val="63A0663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30" w15:restartNumberingAfterBreak="0">
    <w:nsid w:val="492728EF"/>
    <w:multiLevelType w:val="hybridMultilevel"/>
    <w:tmpl w:val="0C36C8CA"/>
    <w:lvl w:ilvl="0" w:tplc="040B000F">
      <w:start w:val="1"/>
      <w:numFmt w:val="decimal"/>
      <w:lvlText w:val="%1."/>
      <w:lvlJc w:val="left"/>
      <w:pPr>
        <w:tabs>
          <w:tab w:val="num" w:pos="1440"/>
        </w:tabs>
        <w:ind w:left="1440" w:hanging="360"/>
      </w:pPr>
    </w:lvl>
    <w:lvl w:ilvl="1" w:tplc="040B0019" w:tentative="1">
      <w:start w:val="1"/>
      <w:numFmt w:val="lowerLetter"/>
      <w:lvlText w:val="%2."/>
      <w:lvlJc w:val="left"/>
      <w:pPr>
        <w:tabs>
          <w:tab w:val="num" w:pos="2160"/>
        </w:tabs>
        <w:ind w:left="2160" w:hanging="360"/>
      </w:pPr>
    </w:lvl>
    <w:lvl w:ilvl="2" w:tplc="040B001B" w:tentative="1">
      <w:start w:val="1"/>
      <w:numFmt w:val="lowerRoman"/>
      <w:lvlText w:val="%3."/>
      <w:lvlJc w:val="right"/>
      <w:pPr>
        <w:tabs>
          <w:tab w:val="num" w:pos="2880"/>
        </w:tabs>
        <w:ind w:left="2880" w:hanging="180"/>
      </w:pPr>
    </w:lvl>
    <w:lvl w:ilvl="3" w:tplc="040B000F" w:tentative="1">
      <w:start w:val="1"/>
      <w:numFmt w:val="decimal"/>
      <w:lvlText w:val="%4."/>
      <w:lvlJc w:val="left"/>
      <w:pPr>
        <w:tabs>
          <w:tab w:val="num" w:pos="3600"/>
        </w:tabs>
        <w:ind w:left="3600" w:hanging="360"/>
      </w:pPr>
    </w:lvl>
    <w:lvl w:ilvl="4" w:tplc="040B0019" w:tentative="1">
      <w:start w:val="1"/>
      <w:numFmt w:val="lowerLetter"/>
      <w:lvlText w:val="%5."/>
      <w:lvlJc w:val="left"/>
      <w:pPr>
        <w:tabs>
          <w:tab w:val="num" w:pos="4320"/>
        </w:tabs>
        <w:ind w:left="4320" w:hanging="360"/>
      </w:pPr>
    </w:lvl>
    <w:lvl w:ilvl="5" w:tplc="040B001B" w:tentative="1">
      <w:start w:val="1"/>
      <w:numFmt w:val="lowerRoman"/>
      <w:lvlText w:val="%6."/>
      <w:lvlJc w:val="right"/>
      <w:pPr>
        <w:tabs>
          <w:tab w:val="num" w:pos="5040"/>
        </w:tabs>
        <w:ind w:left="5040" w:hanging="180"/>
      </w:pPr>
    </w:lvl>
    <w:lvl w:ilvl="6" w:tplc="040B000F" w:tentative="1">
      <w:start w:val="1"/>
      <w:numFmt w:val="decimal"/>
      <w:lvlText w:val="%7."/>
      <w:lvlJc w:val="left"/>
      <w:pPr>
        <w:tabs>
          <w:tab w:val="num" w:pos="5760"/>
        </w:tabs>
        <w:ind w:left="5760" w:hanging="360"/>
      </w:pPr>
    </w:lvl>
    <w:lvl w:ilvl="7" w:tplc="040B0019" w:tentative="1">
      <w:start w:val="1"/>
      <w:numFmt w:val="lowerLetter"/>
      <w:lvlText w:val="%8."/>
      <w:lvlJc w:val="left"/>
      <w:pPr>
        <w:tabs>
          <w:tab w:val="num" w:pos="6480"/>
        </w:tabs>
        <w:ind w:left="6480" w:hanging="360"/>
      </w:pPr>
    </w:lvl>
    <w:lvl w:ilvl="8" w:tplc="040B001B" w:tentative="1">
      <w:start w:val="1"/>
      <w:numFmt w:val="lowerRoman"/>
      <w:lvlText w:val="%9."/>
      <w:lvlJc w:val="right"/>
      <w:pPr>
        <w:tabs>
          <w:tab w:val="num" w:pos="7200"/>
        </w:tabs>
        <w:ind w:left="7200" w:hanging="180"/>
      </w:pPr>
    </w:lvl>
  </w:abstractNum>
  <w:abstractNum w:abstractNumId="31" w15:restartNumberingAfterBreak="0">
    <w:nsid w:val="4A2F4076"/>
    <w:multiLevelType w:val="hybridMultilevel"/>
    <w:tmpl w:val="273A574A"/>
    <w:lvl w:ilvl="0" w:tplc="040B000F">
      <w:start w:val="1"/>
      <w:numFmt w:val="decimal"/>
      <w:lvlText w:val="%1."/>
      <w:lvlJc w:val="left"/>
      <w:pPr>
        <w:tabs>
          <w:tab w:val="num" w:pos="720"/>
        </w:tabs>
        <w:ind w:left="720" w:hanging="360"/>
      </w:pPr>
      <w:rPr>
        <w:rFonts w:hint="default"/>
      </w:rPr>
    </w:lvl>
    <w:lvl w:ilvl="1" w:tplc="040B0001">
      <w:start w:val="1"/>
      <w:numFmt w:val="bullet"/>
      <w:lvlText w:val=""/>
      <w:lvlJc w:val="left"/>
      <w:pPr>
        <w:tabs>
          <w:tab w:val="num" w:pos="1440"/>
        </w:tabs>
        <w:ind w:left="1440" w:hanging="360"/>
      </w:pPr>
      <w:rPr>
        <w:rFonts w:hint="default" w:ascii="Symbol" w:hAnsi="Symbol"/>
      </w:rPr>
    </w:lvl>
    <w:lvl w:ilvl="2" w:tplc="45F8B3C8">
      <w:numFmt w:val="bullet"/>
      <w:lvlText w:val="-"/>
      <w:lvlJc w:val="left"/>
      <w:pPr>
        <w:tabs>
          <w:tab w:val="num" w:pos="2565"/>
        </w:tabs>
        <w:ind w:left="2565" w:hanging="585"/>
      </w:pPr>
      <w:rPr>
        <w:rFonts w:hint="default" w:ascii="Arial" w:hAnsi="Arial" w:eastAsia="Times New Roman" w:cs="Arial"/>
      </w:r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32" w15:restartNumberingAfterBreak="0">
    <w:nsid w:val="4ABC544E"/>
    <w:multiLevelType w:val="hybridMultilevel"/>
    <w:tmpl w:val="CF8269F2"/>
    <w:lvl w:ilvl="0" w:tplc="040B000F">
      <w:start w:val="1"/>
      <w:numFmt w:val="decimal"/>
      <w:lvlText w:val="%1."/>
      <w:lvlJc w:val="left"/>
      <w:pPr>
        <w:tabs>
          <w:tab w:val="num" w:pos="720"/>
        </w:tabs>
        <w:ind w:left="720" w:hanging="360"/>
      </w:pPr>
      <w:rPr>
        <w:rFonts w:hint="default"/>
      </w:r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33" w15:restartNumberingAfterBreak="0">
    <w:nsid w:val="4B733358"/>
    <w:multiLevelType w:val="hybridMultilevel"/>
    <w:tmpl w:val="DA626358"/>
    <w:lvl w:ilvl="0" w:tplc="040B0001">
      <w:start w:val="1"/>
      <w:numFmt w:val="bullet"/>
      <w:lvlText w:val=""/>
      <w:lvlJc w:val="left"/>
      <w:pPr>
        <w:tabs>
          <w:tab w:val="num" w:pos="1080"/>
        </w:tabs>
        <w:ind w:left="1080" w:hanging="360"/>
      </w:pPr>
      <w:rPr>
        <w:rFonts w:hint="default" w:ascii="Symbol" w:hAnsi="Symbol"/>
      </w:rPr>
    </w:lvl>
    <w:lvl w:ilvl="1" w:tplc="040B0003" w:tentative="1">
      <w:start w:val="1"/>
      <w:numFmt w:val="bullet"/>
      <w:lvlText w:val="o"/>
      <w:lvlJc w:val="left"/>
      <w:pPr>
        <w:tabs>
          <w:tab w:val="num" w:pos="1800"/>
        </w:tabs>
        <w:ind w:left="1800" w:hanging="360"/>
      </w:pPr>
      <w:rPr>
        <w:rFonts w:hint="default" w:ascii="Courier New" w:hAnsi="Courier New" w:cs="Courier New"/>
      </w:rPr>
    </w:lvl>
    <w:lvl w:ilvl="2" w:tplc="040B0005" w:tentative="1">
      <w:start w:val="1"/>
      <w:numFmt w:val="bullet"/>
      <w:lvlText w:val=""/>
      <w:lvlJc w:val="left"/>
      <w:pPr>
        <w:tabs>
          <w:tab w:val="num" w:pos="2520"/>
        </w:tabs>
        <w:ind w:left="2520" w:hanging="360"/>
      </w:pPr>
      <w:rPr>
        <w:rFonts w:hint="default" w:ascii="Wingdings" w:hAnsi="Wingdings"/>
      </w:rPr>
    </w:lvl>
    <w:lvl w:ilvl="3" w:tplc="040B0001" w:tentative="1">
      <w:start w:val="1"/>
      <w:numFmt w:val="bullet"/>
      <w:lvlText w:val=""/>
      <w:lvlJc w:val="left"/>
      <w:pPr>
        <w:tabs>
          <w:tab w:val="num" w:pos="3240"/>
        </w:tabs>
        <w:ind w:left="3240" w:hanging="360"/>
      </w:pPr>
      <w:rPr>
        <w:rFonts w:hint="default" w:ascii="Symbol" w:hAnsi="Symbol"/>
      </w:rPr>
    </w:lvl>
    <w:lvl w:ilvl="4" w:tplc="040B0003" w:tentative="1">
      <w:start w:val="1"/>
      <w:numFmt w:val="bullet"/>
      <w:lvlText w:val="o"/>
      <w:lvlJc w:val="left"/>
      <w:pPr>
        <w:tabs>
          <w:tab w:val="num" w:pos="3960"/>
        </w:tabs>
        <w:ind w:left="3960" w:hanging="360"/>
      </w:pPr>
      <w:rPr>
        <w:rFonts w:hint="default" w:ascii="Courier New" w:hAnsi="Courier New" w:cs="Courier New"/>
      </w:rPr>
    </w:lvl>
    <w:lvl w:ilvl="5" w:tplc="040B0005" w:tentative="1">
      <w:start w:val="1"/>
      <w:numFmt w:val="bullet"/>
      <w:lvlText w:val=""/>
      <w:lvlJc w:val="left"/>
      <w:pPr>
        <w:tabs>
          <w:tab w:val="num" w:pos="4680"/>
        </w:tabs>
        <w:ind w:left="4680" w:hanging="360"/>
      </w:pPr>
      <w:rPr>
        <w:rFonts w:hint="default" w:ascii="Wingdings" w:hAnsi="Wingdings"/>
      </w:rPr>
    </w:lvl>
    <w:lvl w:ilvl="6" w:tplc="040B0001" w:tentative="1">
      <w:start w:val="1"/>
      <w:numFmt w:val="bullet"/>
      <w:lvlText w:val=""/>
      <w:lvlJc w:val="left"/>
      <w:pPr>
        <w:tabs>
          <w:tab w:val="num" w:pos="5400"/>
        </w:tabs>
        <w:ind w:left="5400" w:hanging="360"/>
      </w:pPr>
      <w:rPr>
        <w:rFonts w:hint="default" w:ascii="Symbol" w:hAnsi="Symbol"/>
      </w:rPr>
    </w:lvl>
    <w:lvl w:ilvl="7" w:tplc="040B0003" w:tentative="1">
      <w:start w:val="1"/>
      <w:numFmt w:val="bullet"/>
      <w:lvlText w:val="o"/>
      <w:lvlJc w:val="left"/>
      <w:pPr>
        <w:tabs>
          <w:tab w:val="num" w:pos="6120"/>
        </w:tabs>
        <w:ind w:left="6120" w:hanging="360"/>
      </w:pPr>
      <w:rPr>
        <w:rFonts w:hint="default" w:ascii="Courier New" w:hAnsi="Courier New" w:cs="Courier New"/>
      </w:rPr>
    </w:lvl>
    <w:lvl w:ilvl="8" w:tplc="040B0005" w:tentative="1">
      <w:start w:val="1"/>
      <w:numFmt w:val="bullet"/>
      <w:lvlText w:val=""/>
      <w:lvlJc w:val="left"/>
      <w:pPr>
        <w:tabs>
          <w:tab w:val="num" w:pos="6840"/>
        </w:tabs>
        <w:ind w:left="6840" w:hanging="360"/>
      </w:pPr>
      <w:rPr>
        <w:rFonts w:hint="default" w:ascii="Wingdings" w:hAnsi="Wingdings"/>
      </w:rPr>
    </w:lvl>
  </w:abstractNum>
  <w:abstractNum w:abstractNumId="34" w15:restartNumberingAfterBreak="0">
    <w:nsid w:val="4D5A33F6"/>
    <w:multiLevelType w:val="hybridMultilevel"/>
    <w:tmpl w:val="2ABE4986"/>
    <w:lvl w:ilvl="0" w:tplc="1ED8934A">
      <w:start w:val="1"/>
      <w:numFmt w:val="bullet"/>
      <w:lvlText w:val=""/>
      <w:lvlJc w:val="left"/>
      <w:pPr>
        <w:ind w:left="720" w:hanging="360"/>
      </w:pPr>
      <w:rPr>
        <w:rFonts w:hint="default" w:ascii="Symbol" w:hAnsi="Symbol"/>
      </w:rPr>
    </w:lvl>
    <w:lvl w:ilvl="1" w:tplc="12AA518C">
      <w:start w:val="1"/>
      <w:numFmt w:val="bullet"/>
      <w:lvlText w:val="o"/>
      <w:lvlJc w:val="left"/>
      <w:pPr>
        <w:ind w:left="1440" w:hanging="360"/>
      </w:pPr>
      <w:rPr>
        <w:rFonts w:hint="default" w:ascii="Courier New" w:hAnsi="Courier New"/>
      </w:rPr>
    </w:lvl>
    <w:lvl w:ilvl="2" w:tplc="D6EE23EE">
      <w:start w:val="1"/>
      <w:numFmt w:val="bullet"/>
      <w:lvlText w:val=""/>
      <w:lvlJc w:val="left"/>
      <w:pPr>
        <w:ind w:left="2160" w:hanging="360"/>
      </w:pPr>
      <w:rPr>
        <w:rFonts w:hint="default" w:ascii="Wingdings" w:hAnsi="Wingdings"/>
      </w:rPr>
    </w:lvl>
    <w:lvl w:ilvl="3" w:tplc="B69E40A6">
      <w:start w:val="1"/>
      <w:numFmt w:val="bullet"/>
      <w:lvlText w:val=""/>
      <w:lvlJc w:val="left"/>
      <w:pPr>
        <w:ind w:left="2880" w:hanging="360"/>
      </w:pPr>
      <w:rPr>
        <w:rFonts w:hint="default" w:ascii="Symbol" w:hAnsi="Symbol"/>
      </w:rPr>
    </w:lvl>
    <w:lvl w:ilvl="4" w:tplc="9872D2B0">
      <w:start w:val="1"/>
      <w:numFmt w:val="bullet"/>
      <w:lvlText w:val="o"/>
      <w:lvlJc w:val="left"/>
      <w:pPr>
        <w:ind w:left="3600" w:hanging="360"/>
      </w:pPr>
      <w:rPr>
        <w:rFonts w:hint="default" w:ascii="Courier New" w:hAnsi="Courier New"/>
      </w:rPr>
    </w:lvl>
    <w:lvl w:ilvl="5" w:tplc="3F6C9D26">
      <w:start w:val="1"/>
      <w:numFmt w:val="bullet"/>
      <w:lvlText w:val=""/>
      <w:lvlJc w:val="left"/>
      <w:pPr>
        <w:ind w:left="4320" w:hanging="360"/>
      </w:pPr>
      <w:rPr>
        <w:rFonts w:hint="default" w:ascii="Wingdings" w:hAnsi="Wingdings"/>
      </w:rPr>
    </w:lvl>
    <w:lvl w:ilvl="6" w:tplc="3FC6163C">
      <w:start w:val="1"/>
      <w:numFmt w:val="bullet"/>
      <w:lvlText w:val=""/>
      <w:lvlJc w:val="left"/>
      <w:pPr>
        <w:ind w:left="5040" w:hanging="360"/>
      </w:pPr>
      <w:rPr>
        <w:rFonts w:hint="default" w:ascii="Symbol" w:hAnsi="Symbol"/>
      </w:rPr>
    </w:lvl>
    <w:lvl w:ilvl="7" w:tplc="60F4EE62">
      <w:start w:val="1"/>
      <w:numFmt w:val="bullet"/>
      <w:lvlText w:val="o"/>
      <w:lvlJc w:val="left"/>
      <w:pPr>
        <w:ind w:left="5760" w:hanging="360"/>
      </w:pPr>
      <w:rPr>
        <w:rFonts w:hint="default" w:ascii="Courier New" w:hAnsi="Courier New"/>
      </w:rPr>
    </w:lvl>
    <w:lvl w:ilvl="8" w:tplc="E8325858">
      <w:start w:val="1"/>
      <w:numFmt w:val="bullet"/>
      <w:lvlText w:val=""/>
      <w:lvlJc w:val="left"/>
      <w:pPr>
        <w:ind w:left="6480" w:hanging="360"/>
      </w:pPr>
      <w:rPr>
        <w:rFonts w:hint="default" w:ascii="Wingdings" w:hAnsi="Wingdings"/>
      </w:rPr>
    </w:lvl>
  </w:abstractNum>
  <w:abstractNum w:abstractNumId="35" w15:restartNumberingAfterBreak="0">
    <w:nsid w:val="4EDF018C"/>
    <w:multiLevelType w:val="hybridMultilevel"/>
    <w:tmpl w:val="FA90F862"/>
    <w:lvl w:ilvl="0" w:tplc="040B000F">
      <w:start w:val="1"/>
      <w:numFmt w:val="decimal"/>
      <w:lvlText w:val="%1."/>
      <w:lvlJc w:val="left"/>
      <w:pPr>
        <w:tabs>
          <w:tab w:val="num" w:pos="720"/>
        </w:tabs>
        <w:ind w:left="720" w:hanging="360"/>
      </w:pPr>
      <w:rPr>
        <w:rFonts w:hint="default"/>
      </w:r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36" w15:restartNumberingAfterBreak="0">
    <w:nsid w:val="4FE415BF"/>
    <w:multiLevelType w:val="hybridMultilevel"/>
    <w:tmpl w:val="931649FC"/>
    <w:lvl w:ilvl="0" w:tplc="F3661914">
      <w:start w:val="4"/>
      <w:numFmt w:val="bullet"/>
      <w:lvlText w:val="-"/>
      <w:lvlJc w:val="left"/>
      <w:pPr>
        <w:ind w:left="2964" w:hanging="360"/>
      </w:pPr>
      <w:rPr>
        <w:rFonts w:hint="default" w:ascii="Arial" w:hAnsi="Arial" w:eastAsia="Times New Roman" w:cs="Arial"/>
      </w:rPr>
    </w:lvl>
    <w:lvl w:ilvl="1" w:tplc="040B0003" w:tentative="1">
      <w:start w:val="1"/>
      <w:numFmt w:val="bullet"/>
      <w:lvlText w:val="o"/>
      <w:lvlJc w:val="left"/>
      <w:pPr>
        <w:ind w:left="3684" w:hanging="360"/>
      </w:pPr>
      <w:rPr>
        <w:rFonts w:hint="default" w:ascii="Courier New" w:hAnsi="Courier New" w:cs="Courier New"/>
      </w:rPr>
    </w:lvl>
    <w:lvl w:ilvl="2" w:tplc="040B0005" w:tentative="1">
      <w:start w:val="1"/>
      <w:numFmt w:val="bullet"/>
      <w:lvlText w:val=""/>
      <w:lvlJc w:val="left"/>
      <w:pPr>
        <w:ind w:left="4404" w:hanging="360"/>
      </w:pPr>
      <w:rPr>
        <w:rFonts w:hint="default" w:ascii="Wingdings" w:hAnsi="Wingdings"/>
      </w:rPr>
    </w:lvl>
    <w:lvl w:ilvl="3" w:tplc="040B0001" w:tentative="1">
      <w:start w:val="1"/>
      <w:numFmt w:val="bullet"/>
      <w:lvlText w:val=""/>
      <w:lvlJc w:val="left"/>
      <w:pPr>
        <w:ind w:left="5124" w:hanging="360"/>
      </w:pPr>
      <w:rPr>
        <w:rFonts w:hint="default" w:ascii="Symbol" w:hAnsi="Symbol"/>
      </w:rPr>
    </w:lvl>
    <w:lvl w:ilvl="4" w:tplc="040B0003" w:tentative="1">
      <w:start w:val="1"/>
      <w:numFmt w:val="bullet"/>
      <w:lvlText w:val="o"/>
      <w:lvlJc w:val="left"/>
      <w:pPr>
        <w:ind w:left="5844" w:hanging="360"/>
      </w:pPr>
      <w:rPr>
        <w:rFonts w:hint="default" w:ascii="Courier New" w:hAnsi="Courier New" w:cs="Courier New"/>
      </w:rPr>
    </w:lvl>
    <w:lvl w:ilvl="5" w:tplc="040B0005" w:tentative="1">
      <w:start w:val="1"/>
      <w:numFmt w:val="bullet"/>
      <w:lvlText w:val=""/>
      <w:lvlJc w:val="left"/>
      <w:pPr>
        <w:ind w:left="6564" w:hanging="360"/>
      </w:pPr>
      <w:rPr>
        <w:rFonts w:hint="default" w:ascii="Wingdings" w:hAnsi="Wingdings"/>
      </w:rPr>
    </w:lvl>
    <w:lvl w:ilvl="6" w:tplc="040B0001" w:tentative="1">
      <w:start w:val="1"/>
      <w:numFmt w:val="bullet"/>
      <w:lvlText w:val=""/>
      <w:lvlJc w:val="left"/>
      <w:pPr>
        <w:ind w:left="7284" w:hanging="360"/>
      </w:pPr>
      <w:rPr>
        <w:rFonts w:hint="default" w:ascii="Symbol" w:hAnsi="Symbol"/>
      </w:rPr>
    </w:lvl>
    <w:lvl w:ilvl="7" w:tplc="040B0003" w:tentative="1">
      <w:start w:val="1"/>
      <w:numFmt w:val="bullet"/>
      <w:lvlText w:val="o"/>
      <w:lvlJc w:val="left"/>
      <w:pPr>
        <w:ind w:left="8004" w:hanging="360"/>
      </w:pPr>
      <w:rPr>
        <w:rFonts w:hint="default" w:ascii="Courier New" w:hAnsi="Courier New" w:cs="Courier New"/>
      </w:rPr>
    </w:lvl>
    <w:lvl w:ilvl="8" w:tplc="040B0005" w:tentative="1">
      <w:start w:val="1"/>
      <w:numFmt w:val="bullet"/>
      <w:lvlText w:val=""/>
      <w:lvlJc w:val="left"/>
      <w:pPr>
        <w:ind w:left="8724" w:hanging="360"/>
      </w:pPr>
      <w:rPr>
        <w:rFonts w:hint="default" w:ascii="Wingdings" w:hAnsi="Wingdings"/>
      </w:rPr>
    </w:lvl>
  </w:abstractNum>
  <w:abstractNum w:abstractNumId="37" w15:restartNumberingAfterBreak="0">
    <w:nsid w:val="59265028"/>
    <w:multiLevelType w:val="singleLevel"/>
    <w:tmpl w:val="BC906E34"/>
    <w:lvl w:ilvl="0">
      <w:numFmt w:val="bullet"/>
      <w:lvlText w:val="-"/>
      <w:lvlJc w:val="left"/>
      <w:pPr>
        <w:tabs>
          <w:tab w:val="num" w:pos="360"/>
        </w:tabs>
        <w:ind w:left="360" w:hanging="360"/>
      </w:pPr>
      <w:rPr>
        <w:rFonts w:hint="default"/>
      </w:rPr>
    </w:lvl>
  </w:abstractNum>
  <w:abstractNum w:abstractNumId="38" w15:restartNumberingAfterBreak="0">
    <w:nsid w:val="5DF71F80"/>
    <w:multiLevelType w:val="multilevel"/>
    <w:tmpl w:val="0274732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9" w15:restartNumberingAfterBreak="0">
    <w:nsid w:val="62812800"/>
    <w:multiLevelType w:val="hybridMultilevel"/>
    <w:tmpl w:val="46767706"/>
    <w:lvl w:ilvl="0" w:tplc="C62E6446">
      <w:numFmt w:val="bullet"/>
      <w:lvlText w:val="-"/>
      <w:lvlJc w:val="left"/>
      <w:pPr>
        <w:ind w:left="720" w:hanging="360"/>
      </w:pPr>
      <w:rPr>
        <w:rFonts w:hint="default" w:ascii="Arial" w:hAnsi="Arial" w:eastAsia="Times New Roman" w:cs="Arial"/>
      </w:rPr>
    </w:lvl>
    <w:lvl w:ilvl="1" w:tplc="040B0003" w:tentative="1">
      <w:start w:val="1"/>
      <w:numFmt w:val="bullet"/>
      <w:lvlText w:val="o"/>
      <w:lvlJc w:val="left"/>
      <w:pPr>
        <w:ind w:left="1440" w:hanging="360"/>
      </w:pPr>
      <w:rPr>
        <w:rFonts w:hint="default" w:ascii="Courier New" w:hAnsi="Courier New" w:cs="Courier New"/>
      </w:rPr>
    </w:lvl>
    <w:lvl w:ilvl="2" w:tplc="040B0005" w:tentative="1">
      <w:start w:val="1"/>
      <w:numFmt w:val="bullet"/>
      <w:lvlText w:val=""/>
      <w:lvlJc w:val="left"/>
      <w:pPr>
        <w:ind w:left="2160" w:hanging="360"/>
      </w:pPr>
      <w:rPr>
        <w:rFonts w:hint="default" w:ascii="Wingdings" w:hAnsi="Wingdings"/>
      </w:rPr>
    </w:lvl>
    <w:lvl w:ilvl="3" w:tplc="040B0001" w:tentative="1">
      <w:start w:val="1"/>
      <w:numFmt w:val="bullet"/>
      <w:lvlText w:val=""/>
      <w:lvlJc w:val="left"/>
      <w:pPr>
        <w:ind w:left="2880" w:hanging="360"/>
      </w:pPr>
      <w:rPr>
        <w:rFonts w:hint="default" w:ascii="Symbol" w:hAnsi="Symbol"/>
      </w:rPr>
    </w:lvl>
    <w:lvl w:ilvl="4" w:tplc="040B0003" w:tentative="1">
      <w:start w:val="1"/>
      <w:numFmt w:val="bullet"/>
      <w:lvlText w:val="o"/>
      <w:lvlJc w:val="left"/>
      <w:pPr>
        <w:ind w:left="3600" w:hanging="360"/>
      </w:pPr>
      <w:rPr>
        <w:rFonts w:hint="default" w:ascii="Courier New" w:hAnsi="Courier New" w:cs="Courier New"/>
      </w:rPr>
    </w:lvl>
    <w:lvl w:ilvl="5" w:tplc="040B0005" w:tentative="1">
      <w:start w:val="1"/>
      <w:numFmt w:val="bullet"/>
      <w:lvlText w:val=""/>
      <w:lvlJc w:val="left"/>
      <w:pPr>
        <w:ind w:left="4320" w:hanging="360"/>
      </w:pPr>
      <w:rPr>
        <w:rFonts w:hint="default" w:ascii="Wingdings" w:hAnsi="Wingdings"/>
      </w:rPr>
    </w:lvl>
    <w:lvl w:ilvl="6" w:tplc="040B0001" w:tentative="1">
      <w:start w:val="1"/>
      <w:numFmt w:val="bullet"/>
      <w:lvlText w:val=""/>
      <w:lvlJc w:val="left"/>
      <w:pPr>
        <w:ind w:left="5040" w:hanging="360"/>
      </w:pPr>
      <w:rPr>
        <w:rFonts w:hint="default" w:ascii="Symbol" w:hAnsi="Symbol"/>
      </w:rPr>
    </w:lvl>
    <w:lvl w:ilvl="7" w:tplc="040B0003" w:tentative="1">
      <w:start w:val="1"/>
      <w:numFmt w:val="bullet"/>
      <w:lvlText w:val="o"/>
      <w:lvlJc w:val="left"/>
      <w:pPr>
        <w:ind w:left="5760" w:hanging="360"/>
      </w:pPr>
      <w:rPr>
        <w:rFonts w:hint="default" w:ascii="Courier New" w:hAnsi="Courier New" w:cs="Courier New"/>
      </w:rPr>
    </w:lvl>
    <w:lvl w:ilvl="8" w:tplc="040B0005" w:tentative="1">
      <w:start w:val="1"/>
      <w:numFmt w:val="bullet"/>
      <w:lvlText w:val=""/>
      <w:lvlJc w:val="left"/>
      <w:pPr>
        <w:ind w:left="6480" w:hanging="360"/>
      </w:pPr>
      <w:rPr>
        <w:rFonts w:hint="default" w:ascii="Wingdings" w:hAnsi="Wingdings"/>
      </w:rPr>
    </w:lvl>
  </w:abstractNum>
  <w:abstractNum w:abstractNumId="40" w15:restartNumberingAfterBreak="0">
    <w:nsid w:val="67DA60C6"/>
    <w:multiLevelType w:val="hybridMultilevel"/>
    <w:tmpl w:val="D03AF3A0"/>
    <w:lvl w:ilvl="0" w:tplc="040B0001">
      <w:start w:val="1"/>
      <w:numFmt w:val="bullet"/>
      <w:lvlText w:val=""/>
      <w:lvlJc w:val="left"/>
      <w:pPr>
        <w:tabs>
          <w:tab w:val="num" w:pos="1440"/>
        </w:tabs>
        <w:ind w:left="1440" w:hanging="360"/>
      </w:pPr>
      <w:rPr>
        <w:rFonts w:hint="default" w:ascii="Symbol" w:hAnsi="Symbol"/>
      </w:rPr>
    </w:lvl>
    <w:lvl w:ilvl="1" w:tplc="040B0003" w:tentative="1">
      <w:start w:val="1"/>
      <w:numFmt w:val="bullet"/>
      <w:lvlText w:val="o"/>
      <w:lvlJc w:val="left"/>
      <w:pPr>
        <w:tabs>
          <w:tab w:val="num" w:pos="2160"/>
        </w:tabs>
        <w:ind w:left="2160" w:hanging="360"/>
      </w:pPr>
      <w:rPr>
        <w:rFonts w:hint="default" w:ascii="Courier New" w:hAnsi="Courier New"/>
      </w:rPr>
    </w:lvl>
    <w:lvl w:ilvl="2" w:tplc="040B0005" w:tentative="1">
      <w:start w:val="1"/>
      <w:numFmt w:val="bullet"/>
      <w:lvlText w:val=""/>
      <w:lvlJc w:val="left"/>
      <w:pPr>
        <w:tabs>
          <w:tab w:val="num" w:pos="2880"/>
        </w:tabs>
        <w:ind w:left="2880" w:hanging="360"/>
      </w:pPr>
      <w:rPr>
        <w:rFonts w:hint="default" w:ascii="Wingdings" w:hAnsi="Wingdings"/>
      </w:rPr>
    </w:lvl>
    <w:lvl w:ilvl="3" w:tplc="040B0001" w:tentative="1">
      <w:start w:val="1"/>
      <w:numFmt w:val="bullet"/>
      <w:lvlText w:val=""/>
      <w:lvlJc w:val="left"/>
      <w:pPr>
        <w:tabs>
          <w:tab w:val="num" w:pos="3600"/>
        </w:tabs>
        <w:ind w:left="3600" w:hanging="360"/>
      </w:pPr>
      <w:rPr>
        <w:rFonts w:hint="default" w:ascii="Symbol" w:hAnsi="Symbol"/>
      </w:rPr>
    </w:lvl>
    <w:lvl w:ilvl="4" w:tplc="040B0003" w:tentative="1">
      <w:start w:val="1"/>
      <w:numFmt w:val="bullet"/>
      <w:lvlText w:val="o"/>
      <w:lvlJc w:val="left"/>
      <w:pPr>
        <w:tabs>
          <w:tab w:val="num" w:pos="4320"/>
        </w:tabs>
        <w:ind w:left="4320" w:hanging="360"/>
      </w:pPr>
      <w:rPr>
        <w:rFonts w:hint="default" w:ascii="Courier New" w:hAnsi="Courier New"/>
      </w:rPr>
    </w:lvl>
    <w:lvl w:ilvl="5" w:tplc="040B0005" w:tentative="1">
      <w:start w:val="1"/>
      <w:numFmt w:val="bullet"/>
      <w:lvlText w:val=""/>
      <w:lvlJc w:val="left"/>
      <w:pPr>
        <w:tabs>
          <w:tab w:val="num" w:pos="5040"/>
        </w:tabs>
        <w:ind w:left="5040" w:hanging="360"/>
      </w:pPr>
      <w:rPr>
        <w:rFonts w:hint="default" w:ascii="Wingdings" w:hAnsi="Wingdings"/>
      </w:rPr>
    </w:lvl>
    <w:lvl w:ilvl="6" w:tplc="040B0001" w:tentative="1">
      <w:start w:val="1"/>
      <w:numFmt w:val="bullet"/>
      <w:lvlText w:val=""/>
      <w:lvlJc w:val="left"/>
      <w:pPr>
        <w:tabs>
          <w:tab w:val="num" w:pos="5760"/>
        </w:tabs>
        <w:ind w:left="5760" w:hanging="360"/>
      </w:pPr>
      <w:rPr>
        <w:rFonts w:hint="default" w:ascii="Symbol" w:hAnsi="Symbol"/>
      </w:rPr>
    </w:lvl>
    <w:lvl w:ilvl="7" w:tplc="040B0003" w:tentative="1">
      <w:start w:val="1"/>
      <w:numFmt w:val="bullet"/>
      <w:lvlText w:val="o"/>
      <w:lvlJc w:val="left"/>
      <w:pPr>
        <w:tabs>
          <w:tab w:val="num" w:pos="6480"/>
        </w:tabs>
        <w:ind w:left="6480" w:hanging="360"/>
      </w:pPr>
      <w:rPr>
        <w:rFonts w:hint="default" w:ascii="Courier New" w:hAnsi="Courier New"/>
      </w:rPr>
    </w:lvl>
    <w:lvl w:ilvl="8" w:tplc="040B0005" w:tentative="1">
      <w:start w:val="1"/>
      <w:numFmt w:val="bullet"/>
      <w:lvlText w:val=""/>
      <w:lvlJc w:val="left"/>
      <w:pPr>
        <w:tabs>
          <w:tab w:val="num" w:pos="7200"/>
        </w:tabs>
        <w:ind w:left="7200" w:hanging="360"/>
      </w:pPr>
      <w:rPr>
        <w:rFonts w:hint="default" w:ascii="Wingdings" w:hAnsi="Wingdings"/>
      </w:rPr>
    </w:lvl>
  </w:abstractNum>
  <w:abstractNum w:abstractNumId="41" w15:restartNumberingAfterBreak="0">
    <w:nsid w:val="6A6751E7"/>
    <w:multiLevelType w:val="hybridMultilevel"/>
    <w:tmpl w:val="0AB2BE2E"/>
    <w:lvl w:ilvl="0" w:tplc="040B000F">
      <w:start w:val="1"/>
      <w:numFmt w:val="decimal"/>
      <w:lvlText w:val="%1."/>
      <w:lvlJc w:val="left"/>
      <w:pPr>
        <w:tabs>
          <w:tab w:val="num" w:pos="720"/>
        </w:tabs>
        <w:ind w:left="720" w:hanging="360"/>
      </w:pPr>
      <w:rPr>
        <w:rFonts w:hint="default"/>
      </w:r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42" w15:restartNumberingAfterBreak="0">
    <w:nsid w:val="6BD21600"/>
    <w:multiLevelType w:val="hybridMultilevel"/>
    <w:tmpl w:val="098CC518"/>
    <w:lvl w:ilvl="0" w:tplc="FFFFFFFF">
      <w:numFmt w:val="bullet"/>
      <w:lvlText w:val="-"/>
      <w:lvlJc w:val="left"/>
      <w:pPr>
        <w:tabs>
          <w:tab w:val="num" w:pos="2970"/>
        </w:tabs>
        <w:ind w:left="2970" w:hanging="360"/>
      </w:pPr>
      <w:rPr>
        <w:rFonts w:hint="default" w:ascii="Times New Roman" w:hAnsi="Times New Roman" w:eastAsia="Times New Roman" w:cs="Times New Roman"/>
      </w:rPr>
    </w:lvl>
    <w:lvl w:ilvl="1" w:tplc="FFFFFFFF" w:tentative="1">
      <w:start w:val="1"/>
      <w:numFmt w:val="bullet"/>
      <w:lvlText w:val="o"/>
      <w:lvlJc w:val="left"/>
      <w:pPr>
        <w:tabs>
          <w:tab w:val="num" w:pos="3690"/>
        </w:tabs>
        <w:ind w:left="3690" w:hanging="360"/>
      </w:pPr>
      <w:rPr>
        <w:rFonts w:hint="default" w:ascii="Courier New" w:hAnsi="Courier New"/>
      </w:rPr>
    </w:lvl>
    <w:lvl w:ilvl="2" w:tplc="FFFFFFFF" w:tentative="1">
      <w:start w:val="1"/>
      <w:numFmt w:val="bullet"/>
      <w:lvlText w:val=""/>
      <w:lvlJc w:val="left"/>
      <w:pPr>
        <w:tabs>
          <w:tab w:val="num" w:pos="4410"/>
        </w:tabs>
        <w:ind w:left="4410" w:hanging="360"/>
      </w:pPr>
      <w:rPr>
        <w:rFonts w:hint="default" w:ascii="Wingdings" w:hAnsi="Wingdings"/>
      </w:rPr>
    </w:lvl>
    <w:lvl w:ilvl="3" w:tplc="FFFFFFFF" w:tentative="1">
      <w:start w:val="1"/>
      <w:numFmt w:val="bullet"/>
      <w:lvlText w:val=""/>
      <w:lvlJc w:val="left"/>
      <w:pPr>
        <w:tabs>
          <w:tab w:val="num" w:pos="5130"/>
        </w:tabs>
        <w:ind w:left="5130" w:hanging="360"/>
      </w:pPr>
      <w:rPr>
        <w:rFonts w:hint="default" w:ascii="Symbol" w:hAnsi="Symbol"/>
      </w:rPr>
    </w:lvl>
    <w:lvl w:ilvl="4" w:tplc="FFFFFFFF" w:tentative="1">
      <w:start w:val="1"/>
      <w:numFmt w:val="bullet"/>
      <w:lvlText w:val="o"/>
      <w:lvlJc w:val="left"/>
      <w:pPr>
        <w:tabs>
          <w:tab w:val="num" w:pos="5850"/>
        </w:tabs>
        <w:ind w:left="5850" w:hanging="360"/>
      </w:pPr>
      <w:rPr>
        <w:rFonts w:hint="default" w:ascii="Courier New" w:hAnsi="Courier New"/>
      </w:rPr>
    </w:lvl>
    <w:lvl w:ilvl="5" w:tplc="FFFFFFFF" w:tentative="1">
      <w:start w:val="1"/>
      <w:numFmt w:val="bullet"/>
      <w:lvlText w:val=""/>
      <w:lvlJc w:val="left"/>
      <w:pPr>
        <w:tabs>
          <w:tab w:val="num" w:pos="6570"/>
        </w:tabs>
        <w:ind w:left="6570" w:hanging="360"/>
      </w:pPr>
      <w:rPr>
        <w:rFonts w:hint="default" w:ascii="Wingdings" w:hAnsi="Wingdings"/>
      </w:rPr>
    </w:lvl>
    <w:lvl w:ilvl="6" w:tplc="FFFFFFFF" w:tentative="1">
      <w:start w:val="1"/>
      <w:numFmt w:val="bullet"/>
      <w:lvlText w:val=""/>
      <w:lvlJc w:val="left"/>
      <w:pPr>
        <w:tabs>
          <w:tab w:val="num" w:pos="7290"/>
        </w:tabs>
        <w:ind w:left="7290" w:hanging="360"/>
      </w:pPr>
      <w:rPr>
        <w:rFonts w:hint="default" w:ascii="Symbol" w:hAnsi="Symbol"/>
      </w:rPr>
    </w:lvl>
    <w:lvl w:ilvl="7" w:tplc="FFFFFFFF" w:tentative="1">
      <w:start w:val="1"/>
      <w:numFmt w:val="bullet"/>
      <w:lvlText w:val="o"/>
      <w:lvlJc w:val="left"/>
      <w:pPr>
        <w:tabs>
          <w:tab w:val="num" w:pos="8010"/>
        </w:tabs>
        <w:ind w:left="8010" w:hanging="360"/>
      </w:pPr>
      <w:rPr>
        <w:rFonts w:hint="default" w:ascii="Courier New" w:hAnsi="Courier New"/>
      </w:rPr>
    </w:lvl>
    <w:lvl w:ilvl="8" w:tplc="FFFFFFFF" w:tentative="1">
      <w:start w:val="1"/>
      <w:numFmt w:val="bullet"/>
      <w:lvlText w:val=""/>
      <w:lvlJc w:val="left"/>
      <w:pPr>
        <w:tabs>
          <w:tab w:val="num" w:pos="8730"/>
        </w:tabs>
        <w:ind w:left="8730" w:hanging="360"/>
      </w:pPr>
      <w:rPr>
        <w:rFonts w:hint="default" w:ascii="Wingdings" w:hAnsi="Wingdings"/>
      </w:rPr>
    </w:lvl>
  </w:abstractNum>
  <w:abstractNum w:abstractNumId="43" w15:restartNumberingAfterBreak="0">
    <w:nsid w:val="6D4123CD"/>
    <w:multiLevelType w:val="hybridMultilevel"/>
    <w:tmpl w:val="93A6B3C2"/>
    <w:lvl w:ilvl="0" w:tplc="FFFFFFFF">
      <w:start w:val="1"/>
      <w:numFmt w:val="lowerLetter"/>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4" w15:restartNumberingAfterBreak="0">
    <w:nsid w:val="6E2C6425"/>
    <w:multiLevelType w:val="hybridMultilevel"/>
    <w:tmpl w:val="15A473A0"/>
    <w:lvl w:ilvl="0" w:tplc="6F769F26">
      <w:start w:val="2011"/>
      <w:numFmt w:val="bullet"/>
      <w:lvlText w:val=""/>
      <w:lvlJc w:val="left"/>
      <w:pPr>
        <w:ind w:left="720" w:hanging="360"/>
      </w:pPr>
      <w:rPr>
        <w:rFonts w:hint="default" w:ascii="Symbol" w:hAnsi="Symbol" w:eastAsia="Calibri" w:cs="Times New Roman"/>
      </w:rPr>
    </w:lvl>
    <w:lvl w:ilvl="1" w:tplc="040B0003" w:tentative="1">
      <w:start w:val="1"/>
      <w:numFmt w:val="bullet"/>
      <w:lvlText w:val="o"/>
      <w:lvlJc w:val="left"/>
      <w:pPr>
        <w:ind w:left="1440" w:hanging="360"/>
      </w:pPr>
      <w:rPr>
        <w:rFonts w:hint="default" w:ascii="Courier New" w:hAnsi="Courier New" w:cs="Courier New"/>
      </w:rPr>
    </w:lvl>
    <w:lvl w:ilvl="2" w:tplc="040B0005" w:tentative="1">
      <w:start w:val="1"/>
      <w:numFmt w:val="bullet"/>
      <w:lvlText w:val=""/>
      <w:lvlJc w:val="left"/>
      <w:pPr>
        <w:ind w:left="2160" w:hanging="360"/>
      </w:pPr>
      <w:rPr>
        <w:rFonts w:hint="default" w:ascii="Wingdings" w:hAnsi="Wingdings"/>
      </w:rPr>
    </w:lvl>
    <w:lvl w:ilvl="3" w:tplc="040B0001" w:tentative="1">
      <w:start w:val="1"/>
      <w:numFmt w:val="bullet"/>
      <w:lvlText w:val=""/>
      <w:lvlJc w:val="left"/>
      <w:pPr>
        <w:ind w:left="2880" w:hanging="360"/>
      </w:pPr>
      <w:rPr>
        <w:rFonts w:hint="default" w:ascii="Symbol" w:hAnsi="Symbol"/>
      </w:rPr>
    </w:lvl>
    <w:lvl w:ilvl="4" w:tplc="040B0003" w:tentative="1">
      <w:start w:val="1"/>
      <w:numFmt w:val="bullet"/>
      <w:lvlText w:val="o"/>
      <w:lvlJc w:val="left"/>
      <w:pPr>
        <w:ind w:left="3600" w:hanging="360"/>
      </w:pPr>
      <w:rPr>
        <w:rFonts w:hint="default" w:ascii="Courier New" w:hAnsi="Courier New" w:cs="Courier New"/>
      </w:rPr>
    </w:lvl>
    <w:lvl w:ilvl="5" w:tplc="040B0005" w:tentative="1">
      <w:start w:val="1"/>
      <w:numFmt w:val="bullet"/>
      <w:lvlText w:val=""/>
      <w:lvlJc w:val="left"/>
      <w:pPr>
        <w:ind w:left="4320" w:hanging="360"/>
      </w:pPr>
      <w:rPr>
        <w:rFonts w:hint="default" w:ascii="Wingdings" w:hAnsi="Wingdings"/>
      </w:rPr>
    </w:lvl>
    <w:lvl w:ilvl="6" w:tplc="040B0001" w:tentative="1">
      <w:start w:val="1"/>
      <w:numFmt w:val="bullet"/>
      <w:lvlText w:val=""/>
      <w:lvlJc w:val="left"/>
      <w:pPr>
        <w:ind w:left="5040" w:hanging="360"/>
      </w:pPr>
      <w:rPr>
        <w:rFonts w:hint="default" w:ascii="Symbol" w:hAnsi="Symbol"/>
      </w:rPr>
    </w:lvl>
    <w:lvl w:ilvl="7" w:tplc="040B0003" w:tentative="1">
      <w:start w:val="1"/>
      <w:numFmt w:val="bullet"/>
      <w:lvlText w:val="o"/>
      <w:lvlJc w:val="left"/>
      <w:pPr>
        <w:ind w:left="5760" w:hanging="360"/>
      </w:pPr>
      <w:rPr>
        <w:rFonts w:hint="default" w:ascii="Courier New" w:hAnsi="Courier New" w:cs="Courier New"/>
      </w:rPr>
    </w:lvl>
    <w:lvl w:ilvl="8" w:tplc="040B0005" w:tentative="1">
      <w:start w:val="1"/>
      <w:numFmt w:val="bullet"/>
      <w:lvlText w:val=""/>
      <w:lvlJc w:val="left"/>
      <w:pPr>
        <w:ind w:left="6480" w:hanging="360"/>
      </w:pPr>
      <w:rPr>
        <w:rFonts w:hint="default" w:ascii="Wingdings" w:hAnsi="Wingdings"/>
      </w:rPr>
    </w:lvl>
  </w:abstractNum>
  <w:abstractNum w:abstractNumId="45" w15:restartNumberingAfterBreak="0">
    <w:nsid w:val="72075902"/>
    <w:multiLevelType w:val="hybridMultilevel"/>
    <w:tmpl w:val="8C922C48"/>
    <w:lvl w:ilvl="0" w:tplc="040B000F">
      <w:start w:val="1"/>
      <w:numFmt w:val="decimal"/>
      <w:lvlText w:val="%1."/>
      <w:lvlJc w:val="left"/>
      <w:pPr>
        <w:tabs>
          <w:tab w:val="num" w:pos="720"/>
        </w:tabs>
        <w:ind w:left="720" w:hanging="360"/>
      </w:pPr>
      <w:rPr>
        <w:rFonts w:hint="default"/>
      </w:r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46" w15:restartNumberingAfterBreak="0">
    <w:nsid w:val="726E3BB0"/>
    <w:multiLevelType w:val="hybridMultilevel"/>
    <w:tmpl w:val="82F0D99A"/>
    <w:lvl w:ilvl="0" w:tplc="ABC060CA">
      <w:start w:val="1"/>
      <w:numFmt w:val="decimal"/>
      <w:lvlText w:val="%1."/>
      <w:lvlJc w:val="left"/>
      <w:pPr>
        <w:tabs>
          <w:tab w:val="num" w:pos="1095"/>
        </w:tabs>
        <w:ind w:left="1095" w:hanging="735"/>
      </w:pPr>
      <w:rPr>
        <w:rFonts w:hint="default"/>
      </w:r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47" w15:restartNumberingAfterBreak="0">
    <w:nsid w:val="7AB95A40"/>
    <w:multiLevelType w:val="hybridMultilevel"/>
    <w:tmpl w:val="2D7AF44E"/>
    <w:lvl w:ilvl="0" w:tplc="040B000F">
      <w:start w:val="1"/>
      <w:numFmt w:val="decimal"/>
      <w:lvlText w:val="%1."/>
      <w:lvlJc w:val="left"/>
      <w:pPr>
        <w:tabs>
          <w:tab w:val="num" w:pos="720"/>
        </w:tabs>
        <w:ind w:left="720" w:hanging="360"/>
      </w:pPr>
      <w:rPr>
        <w:rFonts w:hint="default"/>
      </w:r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48" w15:restartNumberingAfterBreak="0">
    <w:nsid w:val="7B111C10"/>
    <w:multiLevelType w:val="hybridMultilevel"/>
    <w:tmpl w:val="6CF22086"/>
    <w:lvl w:ilvl="0" w:tplc="040B000F">
      <w:start w:val="1"/>
      <w:numFmt w:val="decimal"/>
      <w:lvlText w:val="%1."/>
      <w:lvlJc w:val="left"/>
      <w:pPr>
        <w:tabs>
          <w:tab w:val="num" w:pos="720"/>
        </w:tabs>
        <w:ind w:left="720" w:hanging="360"/>
      </w:pPr>
      <w:rPr>
        <w:rFonts w:hint="default"/>
      </w:r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num w:numId="58">
    <w:abstractNumId w:val="57"/>
  </w:num>
  <w:num w:numId="57">
    <w:abstractNumId w:val="56"/>
  </w:num>
  <w:num w:numId="56">
    <w:abstractNumId w:val="55"/>
  </w:num>
  <w:num w:numId="55">
    <w:abstractNumId w:val="54"/>
  </w:num>
  <w:num w:numId="54">
    <w:abstractNumId w:val="53"/>
  </w:num>
  <w:num w:numId="53">
    <w:abstractNumId w:val="52"/>
  </w:num>
  <w:num w:numId="52">
    <w:abstractNumId w:val="51"/>
  </w:num>
  <w:num w:numId="51">
    <w:abstractNumId w:val="50"/>
  </w:num>
  <w:num w:numId="50">
    <w:abstractNumId w:val="49"/>
  </w:num>
  <w:num w:numId="1" w16cid:durableId="99228512">
    <w:abstractNumId w:val="23"/>
  </w:num>
  <w:num w:numId="2" w16cid:durableId="1874295989">
    <w:abstractNumId w:val="34"/>
  </w:num>
  <w:num w:numId="3" w16cid:durableId="1434476651">
    <w:abstractNumId w:val="43"/>
  </w:num>
  <w:num w:numId="4" w16cid:durableId="857886170">
    <w:abstractNumId w:val="13"/>
  </w:num>
  <w:num w:numId="5" w16cid:durableId="1367828600">
    <w:abstractNumId w:val="28"/>
  </w:num>
  <w:num w:numId="6" w16cid:durableId="1636325103">
    <w:abstractNumId w:val="12"/>
  </w:num>
  <w:num w:numId="7" w16cid:durableId="1704670121">
    <w:abstractNumId w:val="37"/>
  </w:num>
  <w:num w:numId="8" w16cid:durableId="1582569003">
    <w:abstractNumId w:val="14"/>
  </w:num>
  <w:num w:numId="9" w16cid:durableId="2140567849">
    <w:abstractNumId w:val="26"/>
  </w:num>
  <w:num w:numId="10" w16cid:durableId="182938841">
    <w:abstractNumId w:val="31"/>
  </w:num>
  <w:num w:numId="11" w16cid:durableId="1936471946">
    <w:abstractNumId w:val="33"/>
  </w:num>
  <w:num w:numId="12" w16cid:durableId="1812601028">
    <w:abstractNumId w:val="40"/>
  </w:num>
  <w:num w:numId="13" w16cid:durableId="963999521">
    <w:abstractNumId w:val="15"/>
  </w:num>
  <w:num w:numId="14" w16cid:durableId="1397044963">
    <w:abstractNumId w:val="46"/>
  </w:num>
  <w:num w:numId="15" w16cid:durableId="667177911">
    <w:abstractNumId w:val="19"/>
  </w:num>
  <w:num w:numId="16" w16cid:durableId="1668554154">
    <w:abstractNumId w:val="20"/>
  </w:num>
  <w:num w:numId="17" w16cid:durableId="612172878">
    <w:abstractNumId w:val="48"/>
  </w:num>
  <w:num w:numId="18" w16cid:durableId="2124960267">
    <w:abstractNumId w:val="47"/>
  </w:num>
  <w:num w:numId="19" w16cid:durableId="44450241">
    <w:abstractNumId w:val="41"/>
  </w:num>
  <w:num w:numId="20" w16cid:durableId="37125893">
    <w:abstractNumId w:val="24"/>
  </w:num>
  <w:num w:numId="21" w16cid:durableId="1510752762">
    <w:abstractNumId w:val="32"/>
  </w:num>
  <w:num w:numId="22" w16cid:durableId="1811440816">
    <w:abstractNumId w:val="45"/>
  </w:num>
  <w:num w:numId="23" w16cid:durableId="699664891">
    <w:abstractNumId w:val="21"/>
  </w:num>
  <w:num w:numId="24" w16cid:durableId="1612199047">
    <w:abstractNumId w:val="35"/>
  </w:num>
  <w:num w:numId="25" w16cid:durableId="2086564811">
    <w:abstractNumId w:val="17"/>
  </w:num>
  <w:num w:numId="26" w16cid:durableId="916285252">
    <w:abstractNumId w:val="11"/>
  </w:num>
  <w:num w:numId="27" w16cid:durableId="1260406543">
    <w:abstractNumId w:val="22"/>
  </w:num>
  <w:num w:numId="28" w16cid:durableId="1626698278">
    <w:abstractNumId w:val="0"/>
  </w:num>
  <w:num w:numId="29" w16cid:durableId="1504053459">
    <w:abstractNumId w:val="1"/>
  </w:num>
  <w:num w:numId="30" w16cid:durableId="1383283364">
    <w:abstractNumId w:val="2"/>
  </w:num>
  <w:num w:numId="31" w16cid:durableId="1383480465">
    <w:abstractNumId w:val="3"/>
  </w:num>
  <w:num w:numId="32" w16cid:durableId="2008973209">
    <w:abstractNumId w:val="4"/>
  </w:num>
  <w:num w:numId="33" w16cid:durableId="1245140329">
    <w:abstractNumId w:val="5"/>
  </w:num>
  <w:num w:numId="34" w16cid:durableId="382599691">
    <w:abstractNumId w:val="6"/>
  </w:num>
  <w:num w:numId="35" w16cid:durableId="644899623">
    <w:abstractNumId w:val="7"/>
  </w:num>
  <w:num w:numId="36" w16cid:durableId="1674187560">
    <w:abstractNumId w:val="8"/>
  </w:num>
  <w:num w:numId="37" w16cid:durableId="1905020202">
    <w:abstractNumId w:val="9"/>
  </w:num>
  <w:num w:numId="38" w16cid:durableId="1154446356">
    <w:abstractNumId w:val="42"/>
  </w:num>
  <w:num w:numId="39" w16cid:durableId="1388989952">
    <w:abstractNumId w:val="30"/>
  </w:num>
  <w:num w:numId="40" w16cid:durableId="1074620442">
    <w:abstractNumId w:val="38"/>
  </w:num>
  <w:num w:numId="41" w16cid:durableId="1801024445">
    <w:abstractNumId w:val="16"/>
  </w:num>
  <w:num w:numId="42" w16cid:durableId="268048790">
    <w:abstractNumId w:val="44"/>
  </w:num>
  <w:num w:numId="43" w16cid:durableId="1433697261">
    <w:abstractNumId w:val="18"/>
  </w:num>
  <w:num w:numId="44" w16cid:durableId="1339700969">
    <w:abstractNumId w:val="39"/>
  </w:num>
  <w:num w:numId="45" w16cid:durableId="1188253300">
    <w:abstractNumId w:val="10"/>
  </w:num>
  <w:num w:numId="46" w16cid:durableId="1142770311">
    <w:abstractNumId w:val="36"/>
  </w:num>
  <w:num w:numId="47" w16cid:durableId="1684934940">
    <w:abstractNumId w:val="25"/>
  </w:num>
  <w:num w:numId="48" w16cid:durableId="1859156235">
    <w:abstractNumId w:val="27"/>
  </w:num>
  <w:num w:numId="49" w16cid:durableId="93984152">
    <w:abstractNumId w:val="29"/>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1304"/>
  <w:autoHyphenation/>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73B2"/>
    <w:rsid w:val="00001274"/>
    <w:rsid w:val="000016BA"/>
    <w:rsid w:val="00002315"/>
    <w:rsid w:val="0000388C"/>
    <w:rsid w:val="00012D8A"/>
    <w:rsid w:val="000223E8"/>
    <w:rsid w:val="000260A6"/>
    <w:rsid w:val="000274FA"/>
    <w:rsid w:val="00030A68"/>
    <w:rsid w:val="000333D9"/>
    <w:rsid w:val="00033BC4"/>
    <w:rsid w:val="0003691B"/>
    <w:rsid w:val="00037231"/>
    <w:rsid w:val="00037B95"/>
    <w:rsid w:val="00040452"/>
    <w:rsid w:val="00041561"/>
    <w:rsid w:val="000426FF"/>
    <w:rsid w:val="00045C4B"/>
    <w:rsid w:val="00046470"/>
    <w:rsid w:val="000507AD"/>
    <w:rsid w:val="00051DA2"/>
    <w:rsid w:val="00064BBF"/>
    <w:rsid w:val="00066AA7"/>
    <w:rsid w:val="000843D6"/>
    <w:rsid w:val="00087C2F"/>
    <w:rsid w:val="00093424"/>
    <w:rsid w:val="0009354E"/>
    <w:rsid w:val="000966BC"/>
    <w:rsid w:val="00097931"/>
    <w:rsid w:val="00097A93"/>
    <w:rsid w:val="000A0ADE"/>
    <w:rsid w:val="000A16CB"/>
    <w:rsid w:val="000A52B4"/>
    <w:rsid w:val="000A52DF"/>
    <w:rsid w:val="000A58C8"/>
    <w:rsid w:val="000A5EAA"/>
    <w:rsid w:val="000A7320"/>
    <w:rsid w:val="000B0962"/>
    <w:rsid w:val="000B0BA6"/>
    <w:rsid w:val="000B114B"/>
    <w:rsid w:val="000B224E"/>
    <w:rsid w:val="000B4720"/>
    <w:rsid w:val="000B64EA"/>
    <w:rsid w:val="000B6EEF"/>
    <w:rsid w:val="000B77C1"/>
    <w:rsid w:val="000C0237"/>
    <w:rsid w:val="000C1BF5"/>
    <w:rsid w:val="000C24EF"/>
    <w:rsid w:val="000C34A8"/>
    <w:rsid w:val="000C5E5D"/>
    <w:rsid w:val="000D38BE"/>
    <w:rsid w:val="000D4967"/>
    <w:rsid w:val="000E0231"/>
    <w:rsid w:val="000E3F7C"/>
    <w:rsid w:val="000E536C"/>
    <w:rsid w:val="00102A6B"/>
    <w:rsid w:val="00107149"/>
    <w:rsid w:val="0011142E"/>
    <w:rsid w:val="00112656"/>
    <w:rsid w:val="00113422"/>
    <w:rsid w:val="001234B4"/>
    <w:rsid w:val="00123AEB"/>
    <w:rsid w:val="00123F20"/>
    <w:rsid w:val="0013410F"/>
    <w:rsid w:val="0013508B"/>
    <w:rsid w:val="0013675E"/>
    <w:rsid w:val="00136C75"/>
    <w:rsid w:val="00147943"/>
    <w:rsid w:val="001508A0"/>
    <w:rsid w:val="00151BE1"/>
    <w:rsid w:val="00151C8E"/>
    <w:rsid w:val="00152C9F"/>
    <w:rsid w:val="00155383"/>
    <w:rsid w:val="00155FAB"/>
    <w:rsid w:val="0015774D"/>
    <w:rsid w:val="0016081B"/>
    <w:rsid w:val="00163E12"/>
    <w:rsid w:val="00165219"/>
    <w:rsid w:val="00166BD1"/>
    <w:rsid w:val="00170519"/>
    <w:rsid w:val="00173589"/>
    <w:rsid w:val="0017383E"/>
    <w:rsid w:val="00174320"/>
    <w:rsid w:val="00174C56"/>
    <w:rsid w:val="00183982"/>
    <w:rsid w:val="0018460C"/>
    <w:rsid w:val="0018565B"/>
    <w:rsid w:val="00191AED"/>
    <w:rsid w:val="0019221D"/>
    <w:rsid w:val="00193FCF"/>
    <w:rsid w:val="00194088"/>
    <w:rsid w:val="001943E2"/>
    <w:rsid w:val="00194E1B"/>
    <w:rsid w:val="0019CC0B"/>
    <w:rsid w:val="001A102C"/>
    <w:rsid w:val="001A2C87"/>
    <w:rsid w:val="001A3ECA"/>
    <w:rsid w:val="001A4EF5"/>
    <w:rsid w:val="001B21E3"/>
    <w:rsid w:val="001B34A0"/>
    <w:rsid w:val="001B3A1F"/>
    <w:rsid w:val="001B5858"/>
    <w:rsid w:val="001C03DA"/>
    <w:rsid w:val="001C5103"/>
    <w:rsid w:val="001C71EF"/>
    <w:rsid w:val="001C7B93"/>
    <w:rsid w:val="001D4AFD"/>
    <w:rsid w:val="001D6D72"/>
    <w:rsid w:val="001E05B9"/>
    <w:rsid w:val="001E171A"/>
    <w:rsid w:val="001E4C7C"/>
    <w:rsid w:val="001E7155"/>
    <w:rsid w:val="001E749A"/>
    <w:rsid w:val="001F12E0"/>
    <w:rsid w:val="001F6306"/>
    <w:rsid w:val="001F7751"/>
    <w:rsid w:val="00202A0D"/>
    <w:rsid w:val="00210839"/>
    <w:rsid w:val="00210EC2"/>
    <w:rsid w:val="00212E57"/>
    <w:rsid w:val="00215DF7"/>
    <w:rsid w:val="002245BA"/>
    <w:rsid w:val="00226F42"/>
    <w:rsid w:val="00235196"/>
    <w:rsid w:val="0024451A"/>
    <w:rsid w:val="00244545"/>
    <w:rsid w:val="00246B73"/>
    <w:rsid w:val="0024773D"/>
    <w:rsid w:val="00251A22"/>
    <w:rsid w:val="00251C44"/>
    <w:rsid w:val="002531FC"/>
    <w:rsid w:val="002532AE"/>
    <w:rsid w:val="00253858"/>
    <w:rsid w:val="00253C32"/>
    <w:rsid w:val="00254212"/>
    <w:rsid w:val="00254651"/>
    <w:rsid w:val="0025479E"/>
    <w:rsid w:val="00255D8D"/>
    <w:rsid w:val="002567B9"/>
    <w:rsid w:val="00260D62"/>
    <w:rsid w:val="0026371F"/>
    <w:rsid w:val="00265DA4"/>
    <w:rsid w:val="002709FF"/>
    <w:rsid w:val="00281FA3"/>
    <w:rsid w:val="00285731"/>
    <w:rsid w:val="00286491"/>
    <w:rsid w:val="00290D9A"/>
    <w:rsid w:val="0029187B"/>
    <w:rsid w:val="00292626"/>
    <w:rsid w:val="00292E3E"/>
    <w:rsid w:val="00293F71"/>
    <w:rsid w:val="00296F92"/>
    <w:rsid w:val="002A4AAC"/>
    <w:rsid w:val="002A5060"/>
    <w:rsid w:val="002A5E0C"/>
    <w:rsid w:val="002B098D"/>
    <w:rsid w:val="002B1700"/>
    <w:rsid w:val="002B2261"/>
    <w:rsid w:val="002B48B3"/>
    <w:rsid w:val="002C7FCC"/>
    <w:rsid w:val="002D1395"/>
    <w:rsid w:val="002D14F8"/>
    <w:rsid w:val="002D22E5"/>
    <w:rsid w:val="002D37C3"/>
    <w:rsid w:val="002D54F7"/>
    <w:rsid w:val="002D716E"/>
    <w:rsid w:val="002D77E4"/>
    <w:rsid w:val="002E01E1"/>
    <w:rsid w:val="002E11FF"/>
    <w:rsid w:val="002E17F6"/>
    <w:rsid w:val="002E43C1"/>
    <w:rsid w:val="002F0DFB"/>
    <w:rsid w:val="002F36E8"/>
    <w:rsid w:val="002F5AB6"/>
    <w:rsid w:val="003006F5"/>
    <w:rsid w:val="003013B3"/>
    <w:rsid w:val="003038BF"/>
    <w:rsid w:val="0030462C"/>
    <w:rsid w:val="00305D24"/>
    <w:rsid w:val="00307241"/>
    <w:rsid w:val="003077D2"/>
    <w:rsid w:val="00310330"/>
    <w:rsid w:val="00311184"/>
    <w:rsid w:val="00315089"/>
    <w:rsid w:val="00316515"/>
    <w:rsid w:val="0031795D"/>
    <w:rsid w:val="00320885"/>
    <w:rsid w:val="0032130D"/>
    <w:rsid w:val="0032436F"/>
    <w:rsid w:val="0032641A"/>
    <w:rsid w:val="00326541"/>
    <w:rsid w:val="003306EE"/>
    <w:rsid w:val="00331043"/>
    <w:rsid w:val="00331157"/>
    <w:rsid w:val="003340C2"/>
    <w:rsid w:val="00336647"/>
    <w:rsid w:val="003512A4"/>
    <w:rsid w:val="0035715F"/>
    <w:rsid w:val="00357477"/>
    <w:rsid w:val="003622EB"/>
    <w:rsid w:val="00363F4A"/>
    <w:rsid w:val="003641F0"/>
    <w:rsid w:val="00364871"/>
    <w:rsid w:val="00364A99"/>
    <w:rsid w:val="003708D7"/>
    <w:rsid w:val="00371DB4"/>
    <w:rsid w:val="00372C06"/>
    <w:rsid w:val="0038050D"/>
    <w:rsid w:val="003824B1"/>
    <w:rsid w:val="00382C94"/>
    <w:rsid w:val="003830BA"/>
    <w:rsid w:val="0038330F"/>
    <w:rsid w:val="00385140"/>
    <w:rsid w:val="0038641C"/>
    <w:rsid w:val="003866B6"/>
    <w:rsid w:val="0039033B"/>
    <w:rsid w:val="00390A53"/>
    <w:rsid w:val="00391B8C"/>
    <w:rsid w:val="0039267C"/>
    <w:rsid w:val="0039614C"/>
    <w:rsid w:val="00397B20"/>
    <w:rsid w:val="003A179B"/>
    <w:rsid w:val="003A1D54"/>
    <w:rsid w:val="003A23A2"/>
    <w:rsid w:val="003A574C"/>
    <w:rsid w:val="003A5FED"/>
    <w:rsid w:val="003A601E"/>
    <w:rsid w:val="003A76E0"/>
    <w:rsid w:val="003A7D3F"/>
    <w:rsid w:val="003B5CBE"/>
    <w:rsid w:val="003C025C"/>
    <w:rsid w:val="003C39EB"/>
    <w:rsid w:val="003D2E83"/>
    <w:rsid w:val="003D2EEF"/>
    <w:rsid w:val="003D39B2"/>
    <w:rsid w:val="003D6226"/>
    <w:rsid w:val="003D6D36"/>
    <w:rsid w:val="003F19A0"/>
    <w:rsid w:val="003F1ECF"/>
    <w:rsid w:val="003F2777"/>
    <w:rsid w:val="003F3354"/>
    <w:rsid w:val="003F380E"/>
    <w:rsid w:val="003F6088"/>
    <w:rsid w:val="003F761C"/>
    <w:rsid w:val="00403618"/>
    <w:rsid w:val="00403D1F"/>
    <w:rsid w:val="00405F57"/>
    <w:rsid w:val="00407631"/>
    <w:rsid w:val="00407682"/>
    <w:rsid w:val="00413917"/>
    <w:rsid w:val="00413BD5"/>
    <w:rsid w:val="00413E39"/>
    <w:rsid w:val="00415527"/>
    <w:rsid w:val="004169C1"/>
    <w:rsid w:val="00417539"/>
    <w:rsid w:val="0042039D"/>
    <w:rsid w:val="00425A29"/>
    <w:rsid w:val="00426673"/>
    <w:rsid w:val="0042731D"/>
    <w:rsid w:val="0043494B"/>
    <w:rsid w:val="00435698"/>
    <w:rsid w:val="00435E4B"/>
    <w:rsid w:val="00436928"/>
    <w:rsid w:val="0043753B"/>
    <w:rsid w:val="0043757F"/>
    <w:rsid w:val="00441810"/>
    <w:rsid w:val="00444EBB"/>
    <w:rsid w:val="00446D8F"/>
    <w:rsid w:val="00455037"/>
    <w:rsid w:val="00455094"/>
    <w:rsid w:val="0045567F"/>
    <w:rsid w:val="00455CE3"/>
    <w:rsid w:val="00463C0B"/>
    <w:rsid w:val="00466281"/>
    <w:rsid w:val="00472DA2"/>
    <w:rsid w:val="00473F12"/>
    <w:rsid w:val="004759CA"/>
    <w:rsid w:val="00475AF6"/>
    <w:rsid w:val="00476D06"/>
    <w:rsid w:val="004810E8"/>
    <w:rsid w:val="00482B46"/>
    <w:rsid w:val="00483D8A"/>
    <w:rsid w:val="00484CCA"/>
    <w:rsid w:val="00486E5E"/>
    <w:rsid w:val="00487E3A"/>
    <w:rsid w:val="00491B17"/>
    <w:rsid w:val="004950DB"/>
    <w:rsid w:val="00497724"/>
    <w:rsid w:val="004A1A63"/>
    <w:rsid w:val="004A665B"/>
    <w:rsid w:val="004A6F54"/>
    <w:rsid w:val="004B1825"/>
    <w:rsid w:val="004B1BC3"/>
    <w:rsid w:val="004B29C2"/>
    <w:rsid w:val="004B3DE4"/>
    <w:rsid w:val="004B7A31"/>
    <w:rsid w:val="004C3863"/>
    <w:rsid w:val="004C4C87"/>
    <w:rsid w:val="004C4D30"/>
    <w:rsid w:val="004C5E8E"/>
    <w:rsid w:val="004C7909"/>
    <w:rsid w:val="004CF0C4"/>
    <w:rsid w:val="004D2AC3"/>
    <w:rsid w:val="004D33D5"/>
    <w:rsid w:val="004D72E7"/>
    <w:rsid w:val="004E2917"/>
    <w:rsid w:val="004E2957"/>
    <w:rsid w:val="004E2AE2"/>
    <w:rsid w:val="004E3FDF"/>
    <w:rsid w:val="004E61FB"/>
    <w:rsid w:val="004E776C"/>
    <w:rsid w:val="004F1043"/>
    <w:rsid w:val="004F346C"/>
    <w:rsid w:val="004F4209"/>
    <w:rsid w:val="004F420E"/>
    <w:rsid w:val="004F76AB"/>
    <w:rsid w:val="004F7DF9"/>
    <w:rsid w:val="004F7ED3"/>
    <w:rsid w:val="00502959"/>
    <w:rsid w:val="00504754"/>
    <w:rsid w:val="00505341"/>
    <w:rsid w:val="00506A06"/>
    <w:rsid w:val="00507E0A"/>
    <w:rsid w:val="00510163"/>
    <w:rsid w:val="00517006"/>
    <w:rsid w:val="00521F79"/>
    <w:rsid w:val="00523893"/>
    <w:rsid w:val="00527AAD"/>
    <w:rsid w:val="00530559"/>
    <w:rsid w:val="005359A4"/>
    <w:rsid w:val="00535DFD"/>
    <w:rsid w:val="00537345"/>
    <w:rsid w:val="00537F9C"/>
    <w:rsid w:val="00541A55"/>
    <w:rsid w:val="00542999"/>
    <w:rsid w:val="00543744"/>
    <w:rsid w:val="005459EB"/>
    <w:rsid w:val="00550530"/>
    <w:rsid w:val="00551448"/>
    <w:rsid w:val="0055548E"/>
    <w:rsid w:val="0055655F"/>
    <w:rsid w:val="005569DF"/>
    <w:rsid w:val="005600DE"/>
    <w:rsid w:val="0056325E"/>
    <w:rsid w:val="00573B33"/>
    <w:rsid w:val="005747EC"/>
    <w:rsid w:val="0057513F"/>
    <w:rsid w:val="00577040"/>
    <w:rsid w:val="00577E41"/>
    <w:rsid w:val="00580A24"/>
    <w:rsid w:val="00582FC2"/>
    <w:rsid w:val="00585CEC"/>
    <w:rsid w:val="005865C1"/>
    <w:rsid w:val="005962EB"/>
    <w:rsid w:val="005A4D0B"/>
    <w:rsid w:val="005A5096"/>
    <w:rsid w:val="005A73A8"/>
    <w:rsid w:val="005B1E3A"/>
    <w:rsid w:val="005B34B5"/>
    <w:rsid w:val="005B3D53"/>
    <w:rsid w:val="005B41F8"/>
    <w:rsid w:val="005C0D6F"/>
    <w:rsid w:val="005C6073"/>
    <w:rsid w:val="005C7024"/>
    <w:rsid w:val="005C7369"/>
    <w:rsid w:val="005D0638"/>
    <w:rsid w:val="005D2BE8"/>
    <w:rsid w:val="005D2D90"/>
    <w:rsid w:val="005D675B"/>
    <w:rsid w:val="005D74CB"/>
    <w:rsid w:val="005E1270"/>
    <w:rsid w:val="005E2D61"/>
    <w:rsid w:val="005E34C8"/>
    <w:rsid w:val="005E728C"/>
    <w:rsid w:val="005EA492"/>
    <w:rsid w:val="005F314F"/>
    <w:rsid w:val="005F4C38"/>
    <w:rsid w:val="006061D9"/>
    <w:rsid w:val="006104C1"/>
    <w:rsid w:val="0061098A"/>
    <w:rsid w:val="00610BE1"/>
    <w:rsid w:val="00612E73"/>
    <w:rsid w:val="0061362F"/>
    <w:rsid w:val="00616468"/>
    <w:rsid w:val="006170F0"/>
    <w:rsid w:val="00620588"/>
    <w:rsid w:val="0062280E"/>
    <w:rsid w:val="00627E60"/>
    <w:rsid w:val="006328D2"/>
    <w:rsid w:val="00634AE8"/>
    <w:rsid w:val="006450A0"/>
    <w:rsid w:val="006460F6"/>
    <w:rsid w:val="00646533"/>
    <w:rsid w:val="00651526"/>
    <w:rsid w:val="00652611"/>
    <w:rsid w:val="006537D3"/>
    <w:rsid w:val="00654D07"/>
    <w:rsid w:val="00656509"/>
    <w:rsid w:val="006574C9"/>
    <w:rsid w:val="00657CAE"/>
    <w:rsid w:val="006612E0"/>
    <w:rsid w:val="00665885"/>
    <w:rsid w:val="0066675A"/>
    <w:rsid w:val="00671A70"/>
    <w:rsid w:val="00674C4A"/>
    <w:rsid w:val="00674D8B"/>
    <w:rsid w:val="0067671F"/>
    <w:rsid w:val="0067773F"/>
    <w:rsid w:val="00680994"/>
    <w:rsid w:val="00682563"/>
    <w:rsid w:val="0068669E"/>
    <w:rsid w:val="00686E9E"/>
    <w:rsid w:val="00687B39"/>
    <w:rsid w:val="006906DE"/>
    <w:rsid w:val="00691A09"/>
    <w:rsid w:val="00691E54"/>
    <w:rsid w:val="006932E1"/>
    <w:rsid w:val="00694683"/>
    <w:rsid w:val="006961FE"/>
    <w:rsid w:val="00696543"/>
    <w:rsid w:val="006A014D"/>
    <w:rsid w:val="006A1749"/>
    <w:rsid w:val="006A4FBD"/>
    <w:rsid w:val="006A51D9"/>
    <w:rsid w:val="006A72B0"/>
    <w:rsid w:val="006A72E3"/>
    <w:rsid w:val="006B089E"/>
    <w:rsid w:val="006B0D54"/>
    <w:rsid w:val="006B10F4"/>
    <w:rsid w:val="006B36BF"/>
    <w:rsid w:val="006B3986"/>
    <w:rsid w:val="006B7E8B"/>
    <w:rsid w:val="006C0C7D"/>
    <w:rsid w:val="006C1C4A"/>
    <w:rsid w:val="006C2C7F"/>
    <w:rsid w:val="006C4C8C"/>
    <w:rsid w:val="006C7335"/>
    <w:rsid w:val="006D2072"/>
    <w:rsid w:val="006D3087"/>
    <w:rsid w:val="006D3CC0"/>
    <w:rsid w:val="006D60E2"/>
    <w:rsid w:val="006D665E"/>
    <w:rsid w:val="006D72C9"/>
    <w:rsid w:val="006D72DE"/>
    <w:rsid w:val="006D7754"/>
    <w:rsid w:val="006E304D"/>
    <w:rsid w:val="006E4DEC"/>
    <w:rsid w:val="006E72E8"/>
    <w:rsid w:val="006E7CF8"/>
    <w:rsid w:val="006F07BC"/>
    <w:rsid w:val="006F3092"/>
    <w:rsid w:val="006F35D5"/>
    <w:rsid w:val="006F4232"/>
    <w:rsid w:val="006F4872"/>
    <w:rsid w:val="00701240"/>
    <w:rsid w:val="00703927"/>
    <w:rsid w:val="00703EE0"/>
    <w:rsid w:val="00704506"/>
    <w:rsid w:val="007045BE"/>
    <w:rsid w:val="00711235"/>
    <w:rsid w:val="007122AF"/>
    <w:rsid w:val="007143C4"/>
    <w:rsid w:val="007220C2"/>
    <w:rsid w:val="00725445"/>
    <w:rsid w:val="007257C9"/>
    <w:rsid w:val="007267F6"/>
    <w:rsid w:val="00727033"/>
    <w:rsid w:val="00727225"/>
    <w:rsid w:val="00727FC3"/>
    <w:rsid w:val="007320E5"/>
    <w:rsid w:val="007336AB"/>
    <w:rsid w:val="00733F85"/>
    <w:rsid w:val="0073512A"/>
    <w:rsid w:val="00735817"/>
    <w:rsid w:val="00736AB8"/>
    <w:rsid w:val="00737D6B"/>
    <w:rsid w:val="00740CA3"/>
    <w:rsid w:val="00744E02"/>
    <w:rsid w:val="00745187"/>
    <w:rsid w:val="00747D42"/>
    <w:rsid w:val="007510F7"/>
    <w:rsid w:val="00751448"/>
    <w:rsid w:val="00762BD1"/>
    <w:rsid w:val="00765CF3"/>
    <w:rsid w:val="00770AFF"/>
    <w:rsid w:val="00770B8F"/>
    <w:rsid w:val="0077140E"/>
    <w:rsid w:val="00771561"/>
    <w:rsid w:val="007726E9"/>
    <w:rsid w:val="00774B4F"/>
    <w:rsid w:val="007773F0"/>
    <w:rsid w:val="00777D98"/>
    <w:rsid w:val="00783CFB"/>
    <w:rsid w:val="0078442F"/>
    <w:rsid w:val="0078459E"/>
    <w:rsid w:val="00793F19"/>
    <w:rsid w:val="00795491"/>
    <w:rsid w:val="00795B0D"/>
    <w:rsid w:val="007A13A4"/>
    <w:rsid w:val="007A2640"/>
    <w:rsid w:val="007A46CE"/>
    <w:rsid w:val="007A7BE8"/>
    <w:rsid w:val="007B5D46"/>
    <w:rsid w:val="007C63C0"/>
    <w:rsid w:val="007C68EB"/>
    <w:rsid w:val="007C6B96"/>
    <w:rsid w:val="007D04BF"/>
    <w:rsid w:val="007D3C1D"/>
    <w:rsid w:val="007D7F1A"/>
    <w:rsid w:val="007E33FB"/>
    <w:rsid w:val="007E4B70"/>
    <w:rsid w:val="007E6164"/>
    <w:rsid w:val="007E6BFC"/>
    <w:rsid w:val="007E6DE6"/>
    <w:rsid w:val="007F0BAA"/>
    <w:rsid w:val="007F0FA9"/>
    <w:rsid w:val="007F37EC"/>
    <w:rsid w:val="007F3DCA"/>
    <w:rsid w:val="007F58A9"/>
    <w:rsid w:val="00803FBF"/>
    <w:rsid w:val="0080578E"/>
    <w:rsid w:val="00806421"/>
    <w:rsid w:val="00811E1D"/>
    <w:rsid w:val="0081311E"/>
    <w:rsid w:val="00817E1F"/>
    <w:rsid w:val="00824C02"/>
    <w:rsid w:val="0082679A"/>
    <w:rsid w:val="00827984"/>
    <w:rsid w:val="00832DC3"/>
    <w:rsid w:val="0083347F"/>
    <w:rsid w:val="0083541A"/>
    <w:rsid w:val="00836D01"/>
    <w:rsid w:val="00837C54"/>
    <w:rsid w:val="00840259"/>
    <w:rsid w:val="00841009"/>
    <w:rsid w:val="008415F6"/>
    <w:rsid w:val="008444FF"/>
    <w:rsid w:val="00844760"/>
    <w:rsid w:val="00845E3D"/>
    <w:rsid w:val="008472C7"/>
    <w:rsid w:val="008505D9"/>
    <w:rsid w:val="008551F0"/>
    <w:rsid w:val="00856E64"/>
    <w:rsid w:val="008574AB"/>
    <w:rsid w:val="008621FB"/>
    <w:rsid w:val="008650E6"/>
    <w:rsid w:val="00865D73"/>
    <w:rsid w:val="00871EE9"/>
    <w:rsid w:val="0087259E"/>
    <w:rsid w:val="00873128"/>
    <w:rsid w:val="00873464"/>
    <w:rsid w:val="00874769"/>
    <w:rsid w:val="00876351"/>
    <w:rsid w:val="00876652"/>
    <w:rsid w:val="00876A44"/>
    <w:rsid w:val="008821D7"/>
    <w:rsid w:val="00884D6B"/>
    <w:rsid w:val="00884E46"/>
    <w:rsid w:val="00886091"/>
    <w:rsid w:val="00886226"/>
    <w:rsid w:val="0088663C"/>
    <w:rsid w:val="008869E5"/>
    <w:rsid w:val="00892994"/>
    <w:rsid w:val="00893C03"/>
    <w:rsid w:val="008A1AF2"/>
    <w:rsid w:val="008A38B6"/>
    <w:rsid w:val="008A42EF"/>
    <w:rsid w:val="008A5736"/>
    <w:rsid w:val="008A657B"/>
    <w:rsid w:val="008A725B"/>
    <w:rsid w:val="008B68D5"/>
    <w:rsid w:val="008B6ABC"/>
    <w:rsid w:val="008C03A3"/>
    <w:rsid w:val="008D0395"/>
    <w:rsid w:val="008D3EBC"/>
    <w:rsid w:val="008D404E"/>
    <w:rsid w:val="008D4F2E"/>
    <w:rsid w:val="008D5C68"/>
    <w:rsid w:val="008D6D3D"/>
    <w:rsid w:val="008E40A7"/>
    <w:rsid w:val="008E4C41"/>
    <w:rsid w:val="008E6C53"/>
    <w:rsid w:val="008F01DD"/>
    <w:rsid w:val="008F0441"/>
    <w:rsid w:val="008F1585"/>
    <w:rsid w:val="008F2AA4"/>
    <w:rsid w:val="008F309A"/>
    <w:rsid w:val="008F3CCB"/>
    <w:rsid w:val="00900400"/>
    <w:rsid w:val="00903A83"/>
    <w:rsid w:val="00905341"/>
    <w:rsid w:val="00911252"/>
    <w:rsid w:val="009125CB"/>
    <w:rsid w:val="00913633"/>
    <w:rsid w:val="00914D5A"/>
    <w:rsid w:val="0092177B"/>
    <w:rsid w:val="00924352"/>
    <w:rsid w:val="00924413"/>
    <w:rsid w:val="009265D5"/>
    <w:rsid w:val="0093087E"/>
    <w:rsid w:val="00934DC4"/>
    <w:rsid w:val="00934DC5"/>
    <w:rsid w:val="009434D4"/>
    <w:rsid w:val="0094365D"/>
    <w:rsid w:val="00946B95"/>
    <w:rsid w:val="00947490"/>
    <w:rsid w:val="00947E1B"/>
    <w:rsid w:val="00950129"/>
    <w:rsid w:val="009514C2"/>
    <w:rsid w:val="00952DE0"/>
    <w:rsid w:val="009548E8"/>
    <w:rsid w:val="0095612B"/>
    <w:rsid w:val="0095619D"/>
    <w:rsid w:val="00960531"/>
    <w:rsid w:val="00964BCE"/>
    <w:rsid w:val="00964D36"/>
    <w:rsid w:val="00966DD7"/>
    <w:rsid w:val="00966F01"/>
    <w:rsid w:val="009672F0"/>
    <w:rsid w:val="009717D7"/>
    <w:rsid w:val="009732E8"/>
    <w:rsid w:val="009732F7"/>
    <w:rsid w:val="00980BA0"/>
    <w:rsid w:val="00981891"/>
    <w:rsid w:val="0098654D"/>
    <w:rsid w:val="00986A81"/>
    <w:rsid w:val="00994754"/>
    <w:rsid w:val="00996E1C"/>
    <w:rsid w:val="00996FF1"/>
    <w:rsid w:val="00997355"/>
    <w:rsid w:val="009A3D14"/>
    <w:rsid w:val="009A4B02"/>
    <w:rsid w:val="009B369F"/>
    <w:rsid w:val="009B3759"/>
    <w:rsid w:val="009B3DCE"/>
    <w:rsid w:val="009B7CDF"/>
    <w:rsid w:val="009C134D"/>
    <w:rsid w:val="009C13C6"/>
    <w:rsid w:val="009C544C"/>
    <w:rsid w:val="009C5845"/>
    <w:rsid w:val="009C5A66"/>
    <w:rsid w:val="009C745E"/>
    <w:rsid w:val="009D1FE9"/>
    <w:rsid w:val="009D4742"/>
    <w:rsid w:val="009D709A"/>
    <w:rsid w:val="009DBF86"/>
    <w:rsid w:val="009E013F"/>
    <w:rsid w:val="009E195F"/>
    <w:rsid w:val="009E564A"/>
    <w:rsid w:val="009E5F74"/>
    <w:rsid w:val="009E68CF"/>
    <w:rsid w:val="009E69A8"/>
    <w:rsid w:val="009F2BF7"/>
    <w:rsid w:val="009F3860"/>
    <w:rsid w:val="009F546A"/>
    <w:rsid w:val="009F7919"/>
    <w:rsid w:val="00A00263"/>
    <w:rsid w:val="00A00C28"/>
    <w:rsid w:val="00A02A2F"/>
    <w:rsid w:val="00A04C83"/>
    <w:rsid w:val="00A06470"/>
    <w:rsid w:val="00A126D0"/>
    <w:rsid w:val="00A133F7"/>
    <w:rsid w:val="00A15485"/>
    <w:rsid w:val="00A16A10"/>
    <w:rsid w:val="00A171B2"/>
    <w:rsid w:val="00A17E9F"/>
    <w:rsid w:val="00A23EF3"/>
    <w:rsid w:val="00A25F0B"/>
    <w:rsid w:val="00A30F45"/>
    <w:rsid w:val="00A37620"/>
    <w:rsid w:val="00A4043E"/>
    <w:rsid w:val="00A41688"/>
    <w:rsid w:val="00A43080"/>
    <w:rsid w:val="00A473BB"/>
    <w:rsid w:val="00A47C79"/>
    <w:rsid w:val="00A47EFD"/>
    <w:rsid w:val="00A506D1"/>
    <w:rsid w:val="00A51E84"/>
    <w:rsid w:val="00A51FEA"/>
    <w:rsid w:val="00A6127C"/>
    <w:rsid w:val="00A62A15"/>
    <w:rsid w:val="00A638A7"/>
    <w:rsid w:val="00A64A69"/>
    <w:rsid w:val="00A65995"/>
    <w:rsid w:val="00A67255"/>
    <w:rsid w:val="00A67274"/>
    <w:rsid w:val="00A700DF"/>
    <w:rsid w:val="00A726A7"/>
    <w:rsid w:val="00A727F0"/>
    <w:rsid w:val="00A738AD"/>
    <w:rsid w:val="00A74B7A"/>
    <w:rsid w:val="00A75F4B"/>
    <w:rsid w:val="00A76162"/>
    <w:rsid w:val="00A84023"/>
    <w:rsid w:val="00A8690F"/>
    <w:rsid w:val="00A86D1E"/>
    <w:rsid w:val="00A92B06"/>
    <w:rsid w:val="00A94173"/>
    <w:rsid w:val="00A94646"/>
    <w:rsid w:val="00AA4B02"/>
    <w:rsid w:val="00AA751D"/>
    <w:rsid w:val="00AB10B9"/>
    <w:rsid w:val="00AB1A85"/>
    <w:rsid w:val="00AB33DB"/>
    <w:rsid w:val="00AC01B4"/>
    <w:rsid w:val="00AC0393"/>
    <w:rsid w:val="00AC09F6"/>
    <w:rsid w:val="00AC4617"/>
    <w:rsid w:val="00AC62B5"/>
    <w:rsid w:val="00AD1113"/>
    <w:rsid w:val="00AD31BF"/>
    <w:rsid w:val="00AD63C8"/>
    <w:rsid w:val="00AE71DE"/>
    <w:rsid w:val="00AE7E7C"/>
    <w:rsid w:val="00AE7FCC"/>
    <w:rsid w:val="00AF020A"/>
    <w:rsid w:val="00AF22C7"/>
    <w:rsid w:val="00AF2999"/>
    <w:rsid w:val="00AF4DB7"/>
    <w:rsid w:val="00AF645E"/>
    <w:rsid w:val="00B0057F"/>
    <w:rsid w:val="00B00A9E"/>
    <w:rsid w:val="00B018C4"/>
    <w:rsid w:val="00B01959"/>
    <w:rsid w:val="00B01C57"/>
    <w:rsid w:val="00B0279D"/>
    <w:rsid w:val="00B02E69"/>
    <w:rsid w:val="00B04D88"/>
    <w:rsid w:val="00B054FB"/>
    <w:rsid w:val="00B114DA"/>
    <w:rsid w:val="00B12E25"/>
    <w:rsid w:val="00B12F21"/>
    <w:rsid w:val="00B13CAA"/>
    <w:rsid w:val="00B14A31"/>
    <w:rsid w:val="00B15528"/>
    <w:rsid w:val="00B16BE6"/>
    <w:rsid w:val="00B25C97"/>
    <w:rsid w:val="00B330D7"/>
    <w:rsid w:val="00B35528"/>
    <w:rsid w:val="00B35811"/>
    <w:rsid w:val="00B36A63"/>
    <w:rsid w:val="00B3790F"/>
    <w:rsid w:val="00B41DDC"/>
    <w:rsid w:val="00B46BDC"/>
    <w:rsid w:val="00B50EC7"/>
    <w:rsid w:val="00B51EAE"/>
    <w:rsid w:val="00B54D0D"/>
    <w:rsid w:val="00B5761D"/>
    <w:rsid w:val="00B57A1B"/>
    <w:rsid w:val="00B60F16"/>
    <w:rsid w:val="00B628BD"/>
    <w:rsid w:val="00B63D1D"/>
    <w:rsid w:val="00B6579B"/>
    <w:rsid w:val="00B675C3"/>
    <w:rsid w:val="00B67FE8"/>
    <w:rsid w:val="00B6DF2F"/>
    <w:rsid w:val="00B732A5"/>
    <w:rsid w:val="00B75867"/>
    <w:rsid w:val="00B76810"/>
    <w:rsid w:val="00B81102"/>
    <w:rsid w:val="00B86D6C"/>
    <w:rsid w:val="00B90B81"/>
    <w:rsid w:val="00B919B8"/>
    <w:rsid w:val="00B92023"/>
    <w:rsid w:val="00B96FF5"/>
    <w:rsid w:val="00B96FFB"/>
    <w:rsid w:val="00B97487"/>
    <w:rsid w:val="00B978CD"/>
    <w:rsid w:val="00BA0AE4"/>
    <w:rsid w:val="00BA471D"/>
    <w:rsid w:val="00BA51EC"/>
    <w:rsid w:val="00BA54BB"/>
    <w:rsid w:val="00BB0933"/>
    <w:rsid w:val="00BB10ED"/>
    <w:rsid w:val="00BB5DD8"/>
    <w:rsid w:val="00BB635A"/>
    <w:rsid w:val="00BB78CB"/>
    <w:rsid w:val="00BC3536"/>
    <w:rsid w:val="00BC44B9"/>
    <w:rsid w:val="00BD0927"/>
    <w:rsid w:val="00BD136A"/>
    <w:rsid w:val="00BD659E"/>
    <w:rsid w:val="00BD6A11"/>
    <w:rsid w:val="00BE0533"/>
    <w:rsid w:val="00BE25E1"/>
    <w:rsid w:val="00BE75F8"/>
    <w:rsid w:val="00BF1EA0"/>
    <w:rsid w:val="00BF2E78"/>
    <w:rsid w:val="00BF58AC"/>
    <w:rsid w:val="00C050E5"/>
    <w:rsid w:val="00C0690F"/>
    <w:rsid w:val="00C077E4"/>
    <w:rsid w:val="00C115FB"/>
    <w:rsid w:val="00C13153"/>
    <w:rsid w:val="00C143F5"/>
    <w:rsid w:val="00C16120"/>
    <w:rsid w:val="00C163E2"/>
    <w:rsid w:val="00C1700D"/>
    <w:rsid w:val="00C174EB"/>
    <w:rsid w:val="00C2004B"/>
    <w:rsid w:val="00C21C1D"/>
    <w:rsid w:val="00C221EA"/>
    <w:rsid w:val="00C24A04"/>
    <w:rsid w:val="00C26500"/>
    <w:rsid w:val="00C30975"/>
    <w:rsid w:val="00C32CBB"/>
    <w:rsid w:val="00C32FBA"/>
    <w:rsid w:val="00C33029"/>
    <w:rsid w:val="00C36324"/>
    <w:rsid w:val="00C37CA2"/>
    <w:rsid w:val="00C4025B"/>
    <w:rsid w:val="00C424AE"/>
    <w:rsid w:val="00C4276C"/>
    <w:rsid w:val="00C4380D"/>
    <w:rsid w:val="00C4713C"/>
    <w:rsid w:val="00C50B7A"/>
    <w:rsid w:val="00C5109B"/>
    <w:rsid w:val="00C54EE9"/>
    <w:rsid w:val="00C57EDB"/>
    <w:rsid w:val="00C6328E"/>
    <w:rsid w:val="00C64073"/>
    <w:rsid w:val="00C66321"/>
    <w:rsid w:val="00C669E2"/>
    <w:rsid w:val="00C7016E"/>
    <w:rsid w:val="00C71A2B"/>
    <w:rsid w:val="00C738F9"/>
    <w:rsid w:val="00C753B8"/>
    <w:rsid w:val="00C75847"/>
    <w:rsid w:val="00C804E3"/>
    <w:rsid w:val="00C80F1A"/>
    <w:rsid w:val="00C81D23"/>
    <w:rsid w:val="00C8586E"/>
    <w:rsid w:val="00C86BBB"/>
    <w:rsid w:val="00C87740"/>
    <w:rsid w:val="00C923F9"/>
    <w:rsid w:val="00C9286E"/>
    <w:rsid w:val="00C93E25"/>
    <w:rsid w:val="00C945FF"/>
    <w:rsid w:val="00C97840"/>
    <w:rsid w:val="00C97EB0"/>
    <w:rsid w:val="00CA3655"/>
    <w:rsid w:val="00CB7E2B"/>
    <w:rsid w:val="00CC4AC7"/>
    <w:rsid w:val="00CD0791"/>
    <w:rsid w:val="00CD0EC3"/>
    <w:rsid w:val="00CD343F"/>
    <w:rsid w:val="00CD5060"/>
    <w:rsid w:val="00CD50BA"/>
    <w:rsid w:val="00CD556B"/>
    <w:rsid w:val="00CD6381"/>
    <w:rsid w:val="00CD66CB"/>
    <w:rsid w:val="00CE00DB"/>
    <w:rsid w:val="00CE3033"/>
    <w:rsid w:val="00CE4340"/>
    <w:rsid w:val="00CF137A"/>
    <w:rsid w:val="00CF3915"/>
    <w:rsid w:val="00CF3942"/>
    <w:rsid w:val="00CF64B6"/>
    <w:rsid w:val="00CF64DF"/>
    <w:rsid w:val="00CF6712"/>
    <w:rsid w:val="00D01D26"/>
    <w:rsid w:val="00D02A09"/>
    <w:rsid w:val="00D066E7"/>
    <w:rsid w:val="00D06B23"/>
    <w:rsid w:val="00D0715E"/>
    <w:rsid w:val="00D15596"/>
    <w:rsid w:val="00D1761F"/>
    <w:rsid w:val="00D17A0B"/>
    <w:rsid w:val="00D20C51"/>
    <w:rsid w:val="00D27192"/>
    <w:rsid w:val="00D306E2"/>
    <w:rsid w:val="00D30BCB"/>
    <w:rsid w:val="00D312EF"/>
    <w:rsid w:val="00D31440"/>
    <w:rsid w:val="00D351F5"/>
    <w:rsid w:val="00D35C89"/>
    <w:rsid w:val="00D40123"/>
    <w:rsid w:val="00D406D0"/>
    <w:rsid w:val="00D47624"/>
    <w:rsid w:val="00D505D9"/>
    <w:rsid w:val="00D56A5B"/>
    <w:rsid w:val="00D63B6E"/>
    <w:rsid w:val="00D63B86"/>
    <w:rsid w:val="00D6734F"/>
    <w:rsid w:val="00D67A88"/>
    <w:rsid w:val="00D73754"/>
    <w:rsid w:val="00D73F50"/>
    <w:rsid w:val="00D7543C"/>
    <w:rsid w:val="00D824F7"/>
    <w:rsid w:val="00D83A2D"/>
    <w:rsid w:val="00D83BAC"/>
    <w:rsid w:val="00D85197"/>
    <w:rsid w:val="00D86840"/>
    <w:rsid w:val="00D87F92"/>
    <w:rsid w:val="00D90443"/>
    <w:rsid w:val="00D91742"/>
    <w:rsid w:val="00D9200F"/>
    <w:rsid w:val="00D93312"/>
    <w:rsid w:val="00D933D1"/>
    <w:rsid w:val="00D95ADD"/>
    <w:rsid w:val="00D961B1"/>
    <w:rsid w:val="00D961CF"/>
    <w:rsid w:val="00D96333"/>
    <w:rsid w:val="00D96613"/>
    <w:rsid w:val="00D96879"/>
    <w:rsid w:val="00DA1E92"/>
    <w:rsid w:val="00DA48F3"/>
    <w:rsid w:val="00DA4FDB"/>
    <w:rsid w:val="00DA5A06"/>
    <w:rsid w:val="00DA7B5A"/>
    <w:rsid w:val="00DB25BD"/>
    <w:rsid w:val="00DB2D31"/>
    <w:rsid w:val="00DB36BC"/>
    <w:rsid w:val="00DB44BC"/>
    <w:rsid w:val="00DB494A"/>
    <w:rsid w:val="00DB5257"/>
    <w:rsid w:val="00DC0480"/>
    <w:rsid w:val="00DC3212"/>
    <w:rsid w:val="00DC4592"/>
    <w:rsid w:val="00DC6146"/>
    <w:rsid w:val="00DC67AD"/>
    <w:rsid w:val="00DC7D54"/>
    <w:rsid w:val="00DD14BD"/>
    <w:rsid w:val="00DD35C3"/>
    <w:rsid w:val="00DD7C62"/>
    <w:rsid w:val="00DE05D3"/>
    <w:rsid w:val="00DE2308"/>
    <w:rsid w:val="00DE264D"/>
    <w:rsid w:val="00DE2AA7"/>
    <w:rsid w:val="00DE612C"/>
    <w:rsid w:val="00DE7AF0"/>
    <w:rsid w:val="00DF77B1"/>
    <w:rsid w:val="00E01E03"/>
    <w:rsid w:val="00E029A5"/>
    <w:rsid w:val="00E06DFE"/>
    <w:rsid w:val="00E079E9"/>
    <w:rsid w:val="00E101A5"/>
    <w:rsid w:val="00E11855"/>
    <w:rsid w:val="00E11D2C"/>
    <w:rsid w:val="00E123A5"/>
    <w:rsid w:val="00E177F9"/>
    <w:rsid w:val="00E2500F"/>
    <w:rsid w:val="00E254C4"/>
    <w:rsid w:val="00E255EE"/>
    <w:rsid w:val="00E25F5D"/>
    <w:rsid w:val="00E32034"/>
    <w:rsid w:val="00E415F5"/>
    <w:rsid w:val="00E438BF"/>
    <w:rsid w:val="00E52207"/>
    <w:rsid w:val="00E542CB"/>
    <w:rsid w:val="00E55E62"/>
    <w:rsid w:val="00E5716B"/>
    <w:rsid w:val="00E62588"/>
    <w:rsid w:val="00E63CAE"/>
    <w:rsid w:val="00E648C2"/>
    <w:rsid w:val="00E70902"/>
    <w:rsid w:val="00E76833"/>
    <w:rsid w:val="00E77D98"/>
    <w:rsid w:val="00E79F49"/>
    <w:rsid w:val="00E8037B"/>
    <w:rsid w:val="00E80F06"/>
    <w:rsid w:val="00E85756"/>
    <w:rsid w:val="00E864B0"/>
    <w:rsid w:val="00E901E2"/>
    <w:rsid w:val="00E90E3F"/>
    <w:rsid w:val="00E91478"/>
    <w:rsid w:val="00E9233D"/>
    <w:rsid w:val="00E9375F"/>
    <w:rsid w:val="00E941C6"/>
    <w:rsid w:val="00E9607F"/>
    <w:rsid w:val="00E96F49"/>
    <w:rsid w:val="00EA19F8"/>
    <w:rsid w:val="00EA483D"/>
    <w:rsid w:val="00EA68DE"/>
    <w:rsid w:val="00EA7C14"/>
    <w:rsid w:val="00EB1D8B"/>
    <w:rsid w:val="00EB4CAC"/>
    <w:rsid w:val="00EB51B0"/>
    <w:rsid w:val="00EB58D8"/>
    <w:rsid w:val="00EB6C2E"/>
    <w:rsid w:val="00EC0343"/>
    <w:rsid w:val="00EC4BAC"/>
    <w:rsid w:val="00EC7F2D"/>
    <w:rsid w:val="00ED14BB"/>
    <w:rsid w:val="00ED2855"/>
    <w:rsid w:val="00ED593A"/>
    <w:rsid w:val="00ED59A7"/>
    <w:rsid w:val="00ED791B"/>
    <w:rsid w:val="00ED7DDE"/>
    <w:rsid w:val="00EE1C3C"/>
    <w:rsid w:val="00EE3366"/>
    <w:rsid w:val="00EE5037"/>
    <w:rsid w:val="00EE6AE4"/>
    <w:rsid w:val="00EF1C67"/>
    <w:rsid w:val="00EF1CC9"/>
    <w:rsid w:val="00EF73B2"/>
    <w:rsid w:val="00F0344A"/>
    <w:rsid w:val="00F04C27"/>
    <w:rsid w:val="00F0624D"/>
    <w:rsid w:val="00F135FA"/>
    <w:rsid w:val="00F14B94"/>
    <w:rsid w:val="00F15DCA"/>
    <w:rsid w:val="00F20334"/>
    <w:rsid w:val="00F21E20"/>
    <w:rsid w:val="00F22F86"/>
    <w:rsid w:val="00F27FFE"/>
    <w:rsid w:val="00F30381"/>
    <w:rsid w:val="00F30CC6"/>
    <w:rsid w:val="00F3101E"/>
    <w:rsid w:val="00F31A6F"/>
    <w:rsid w:val="00F33E80"/>
    <w:rsid w:val="00F35EF3"/>
    <w:rsid w:val="00F3673B"/>
    <w:rsid w:val="00F36F8D"/>
    <w:rsid w:val="00F36FB7"/>
    <w:rsid w:val="00F41DDF"/>
    <w:rsid w:val="00F42956"/>
    <w:rsid w:val="00F436B2"/>
    <w:rsid w:val="00F442B2"/>
    <w:rsid w:val="00F478D3"/>
    <w:rsid w:val="00F4795B"/>
    <w:rsid w:val="00F50113"/>
    <w:rsid w:val="00F50274"/>
    <w:rsid w:val="00F51B83"/>
    <w:rsid w:val="00F5412E"/>
    <w:rsid w:val="00F54D22"/>
    <w:rsid w:val="00F54D8D"/>
    <w:rsid w:val="00F61E96"/>
    <w:rsid w:val="00F63717"/>
    <w:rsid w:val="00F7236A"/>
    <w:rsid w:val="00F74D18"/>
    <w:rsid w:val="00F74D34"/>
    <w:rsid w:val="00F75008"/>
    <w:rsid w:val="00F7646C"/>
    <w:rsid w:val="00F77023"/>
    <w:rsid w:val="00F80880"/>
    <w:rsid w:val="00F8273F"/>
    <w:rsid w:val="00F8661C"/>
    <w:rsid w:val="00F87D3A"/>
    <w:rsid w:val="00F87FE2"/>
    <w:rsid w:val="00F90B88"/>
    <w:rsid w:val="00F91A63"/>
    <w:rsid w:val="00F91B79"/>
    <w:rsid w:val="00F91D31"/>
    <w:rsid w:val="00F96D73"/>
    <w:rsid w:val="00FA26C6"/>
    <w:rsid w:val="00FA5BF3"/>
    <w:rsid w:val="00FB17F7"/>
    <w:rsid w:val="00FB266E"/>
    <w:rsid w:val="00FB4402"/>
    <w:rsid w:val="00FB4491"/>
    <w:rsid w:val="00FB5ACB"/>
    <w:rsid w:val="00FB60A9"/>
    <w:rsid w:val="00FB791D"/>
    <w:rsid w:val="00FC4AA0"/>
    <w:rsid w:val="00FC773E"/>
    <w:rsid w:val="00FD027C"/>
    <w:rsid w:val="00FD2A32"/>
    <w:rsid w:val="00FD455E"/>
    <w:rsid w:val="00FE03D7"/>
    <w:rsid w:val="00FE0FCE"/>
    <w:rsid w:val="00FE13BA"/>
    <w:rsid w:val="00FE2673"/>
    <w:rsid w:val="00FE690A"/>
    <w:rsid w:val="00FF007E"/>
    <w:rsid w:val="00FF0858"/>
    <w:rsid w:val="00FF3198"/>
    <w:rsid w:val="00FF4EF2"/>
    <w:rsid w:val="00FF77D5"/>
    <w:rsid w:val="01257DCA"/>
    <w:rsid w:val="016B64FA"/>
    <w:rsid w:val="018C565A"/>
    <w:rsid w:val="01D2103D"/>
    <w:rsid w:val="025D7E1A"/>
    <w:rsid w:val="02821768"/>
    <w:rsid w:val="02895601"/>
    <w:rsid w:val="02D47F72"/>
    <w:rsid w:val="02F38A53"/>
    <w:rsid w:val="0309587E"/>
    <w:rsid w:val="0309587E"/>
    <w:rsid w:val="0331E743"/>
    <w:rsid w:val="035CC278"/>
    <w:rsid w:val="03A94110"/>
    <w:rsid w:val="03AE8BDA"/>
    <w:rsid w:val="03D0F7DB"/>
    <w:rsid w:val="046A0072"/>
    <w:rsid w:val="047963F7"/>
    <w:rsid w:val="048752EA"/>
    <w:rsid w:val="0495B9EC"/>
    <w:rsid w:val="049851C2"/>
    <w:rsid w:val="05665E8A"/>
    <w:rsid w:val="0573D47B"/>
    <w:rsid w:val="0594BF62"/>
    <w:rsid w:val="05A7D9E9"/>
    <w:rsid w:val="05AC8CFF"/>
    <w:rsid w:val="05D7A031"/>
    <w:rsid w:val="05E1C138"/>
    <w:rsid w:val="05FF6684"/>
    <w:rsid w:val="06507A74"/>
    <w:rsid w:val="0677EA22"/>
    <w:rsid w:val="067B8352"/>
    <w:rsid w:val="067F17F0"/>
    <w:rsid w:val="068C1798"/>
    <w:rsid w:val="06BF7CCD"/>
    <w:rsid w:val="06F86E10"/>
    <w:rsid w:val="0776BCAE"/>
    <w:rsid w:val="07775089"/>
    <w:rsid w:val="07D187C3"/>
    <w:rsid w:val="07D5928C"/>
    <w:rsid w:val="07FEAEEE"/>
    <w:rsid w:val="089E9315"/>
    <w:rsid w:val="0960A74A"/>
    <w:rsid w:val="097AD436"/>
    <w:rsid w:val="097AD436"/>
    <w:rsid w:val="099858CB"/>
    <w:rsid w:val="09B083E8"/>
    <w:rsid w:val="09D49257"/>
    <w:rsid w:val="09D630D5"/>
    <w:rsid w:val="0A255C69"/>
    <w:rsid w:val="0A30BDCB"/>
    <w:rsid w:val="0AC333CF"/>
    <w:rsid w:val="0AC61260"/>
    <w:rsid w:val="0AE04AE9"/>
    <w:rsid w:val="0AEE0C6F"/>
    <w:rsid w:val="0B0ED2F0"/>
    <w:rsid w:val="0B2F2866"/>
    <w:rsid w:val="0B34A79F"/>
    <w:rsid w:val="0B8A533A"/>
    <w:rsid w:val="0B9E65DD"/>
    <w:rsid w:val="0BEF56E9"/>
    <w:rsid w:val="0C2D8700"/>
    <w:rsid w:val="0C503FBF"/>
    <w:rsid w:val="0C6F9BEC"/>
    <w:rsid w:val="0C705457"/>
    <w:rsid w:val="0C73489B"/>
    <w:rsid w:val="0C896297"/>
    <w:rsid w:val="0CCD1839"/>
    <w:rsid w:val="0D0C75C5"/>
    <w:rsid w:val="0D8F30AA"/>
    <w:rsid w:val="0DAC512B"/>
    <w:rsid w:val="0E0A8F27"/>
    <w:rsid w:val="0E672882"/>
    <w:rsid w:val="0E89A02B"/>
    <w:rsid w:val="0EC4464B"/>
    <w:rsid w:val="0EF0FA1D"/>
    <w:rsid w:val="0F52708C"/>
    <w:rsid w:val="10117C25"/>
    <w:rsid w:val="10133791"/>
    <w:rsid w:val="102A2F5E"/>
    <w:rsid w:val="1035723C"/>
    <w:rsid w:val="10374FA5"/>
    <w:rsid w:val="105A2057"/>
    <w:rsid w:val="105E2B94"/>
    <w:rsid w:val="1065DCBB"/>
    <w:rsid w:val="1071D700"/>
    <w:rsid w:val="10AFB3BE"/>
    <w:rsid w:val="1142DE5B"/>
    <w:rsid w:val="115E42E9"/>
    <w:rsid w:val="11C1513C"/>
    <w:rsid w:val="11D4418F"/>
    <w:rsid w:val="11F0A82B"/>
    <w:rsid w:val="11F2CC1D"/>
    <w:rsid w:val="125DE3ED"/>
    <w:rsid w:val="12A46322"/>
    <w:rsid w:val="12B5474C"/>
    <w:rsid w:val="12C054A4"/>
    <w:rsid w:val="12CECE04"/>
    <w:rsid w:val="12D03A6C"/>
    <w:rsid w:val="12ED6C0B"/>
    <w:rsid w:val="1301519F"/>
    <w:rsid w:val="13370E78"/>
    <w:rsid w:val="1353D459"/>
    <w:rsid w:val="136F8FB0"/>
    <w:rsid w:val="138551D2"/>
    <w:rsid w:val="138C1F19"/>
    <w:rsid w:val="139AF520"/>
    <w:rsid w:val="13B47D75"/>
    <w:rsid w:val="14611519"/>
    <w:rsid w:val="1473061C"/>
    <w:rsid w:val="149D0720"/>
    <w:rsid w:val="14A2C908"/>
    <w:rsid w:val="14D7BA40"/>
    <w:rsid w:val="15454823"/>
    <w:rsid w:val="15D60324"/>
    <w:rsid w:val="160EE560"/>
    <w:rsid w:val="161B60D7"/>
    <w:rsid w:val="16474789"/>
    <w:rsid w:val="165A37D7"/>
    <w:rsid w:val="1671E351"/>
    <w:rsid w:val="169EF77D"/>
    <w:rsid w:val="16C46C55"/>
    <w:rsid w:val="171EB5CF"/>
    <w:rsid w:val="171FD273"/>
    <w:rsid w:val="1724DD2E"/>
    <w:rsid w:val="17382328"/>
    <w:rsid w:val="173990DB"/>
    <w:rsid w:val="174D29CF"/>
    <w:rsid w:val="1775DF21"/>
    <w:rsid w:val="1786E72F"/>
    <w:rsid w:val="17C9E53E"/>
    <w:rsid w:val="17EE355B"/>
    <w:rsid w:val="17F7891E"/>
    <w:rsid w:val="17F79C39"/>
    <w:rsid w:val="182B8C2B"/>
    <w:rsid w:val="187BAA8D"/>
    <w:rsid w:val="190BDFAE"/>
    <w:rsid w:val="19272210"/>
    <w:rsid w:val="19865778"/>
    <w:rsid w:val="198CDCE8"/>
    <w:rsid w:val="19B4C7A9"/>
    <w:rsid w:val="19CA82D8"/>
    <w:rsid w:val="1A1ABEAB"/>
    <w:rsid w:val="1ADCEB8A"/>
    <w:rsid w:val="1B092721"/>
    <w:rsid w:val="1B1ECFD2"/>
    <w:rsid w:val="1B316983"/>
    <w:rsid w:val="1B706828"/>
    <w:rsid w:val="1BA7712D"/>
    <w:rsid w:val="1BABD125"/>
    <w:rsid w:val="1BC1FA18"/>
    <w:rsid w:val="1BCD9A7E"/>
    <w:rsid w:val="1BD95F7C"/>
    <w:rsid w:val="1CA2B88F"/>
    <w:rsid w:val="1CB8C9DA"/>
    <w:rsid w:val="1CEDB5F8"/>
    <w:rsid w:val="1D0A986F"/>
    <w:rsid w:val="1D4A0D56"/>
    <w:rsid w:val="1D4C5794"/>
    <w:rsid w:val="1D68195F"/>
    <w:rsid w:val="1D9B3884"/>
    <w:rsid w:val="1DD5129A"/>
    <w:rsid w:val="1E14274E"/>
    <w:rsid w:val="1E21973B"/>
    <w:rsid w:val="1E6E45C6"/>
    <w:rsid w:val="1E7E81AB"/>
    <w:rsid w:val="1E9FA0BC"/>
    <w:rsid w:val="1EA855C7"/>
    <w:rsid w:val="1EAAC6DE"/>
    <w:rsid w:val="1EDE991D"/>
    <w:rsid w:val="1EF24A6B"/>
    <w:rsid w:val="1F146A60"/>
    <w:rsid w:val="1F57A0E7"/>
    <w:rsid w:val="1F63AF97"/>
    <w:rsid w:val="1F694016"/>
    <w:rsid w:val="1FE845D1"/>
    <w:rsid w:val="201F9DE3"/>
    <w:rsid w:val="20258B3A"/>
    <w:rsid w:val="204A0F4F"/>
    <w:rsid w:val="20AB6D8F"/>
    <w:rsid w:val="20B10BB1"/>
    <w:rsid w:val="20E1AEAA"/>
    <w:rsid w:val="20E927E6"/>
    <w:rsid w:val="20EC7E10"/>
    <w:rsid w:val="2132BDC1"/>
    <w:rsid w:val="216258C5"/>
    <w:rsid w:val="21A2E12E"/>
    <w:rsid w:val="21D506CB"/>
    <w:rsid w:val="21E68165"/>
    <w:rsid w:val="21EB12BF"/>
    <w:rsid w:val="2209F1BF"/>
    <w:rsid w:val="22340FBD"/>
    <w:rsid w:val="226DCAC0"/>
    <w:rsid w:val="226E82FD"/>
    <w:rsid w:val="227B8206"/>
    <w:rsid w:val="228A36E2"/>
    <w:rsid w:val="22F8B03A"/>
    <w:rsid w:val="2353F864"/>
    <w:rsid w:val="2359275A"/>
    <w:rsid w:val="2361D820"/>
    <w:rsid w:val="23CAB3BA"/>
    <w:rsid w:val="23DD7349"/>
    <w:rsid w:val="24E84BD2"/>
    <w:rsid w:val="24FAE461"/>
    <w:rsid w:val="2530ABBE"/>
    <w:rsid w:val="253CA53C"/>
    <w:rsid w:val="253CC67A"/>
    <w:rsid w:val="257AF53E"/>
    <w:rsid w:val="25CD3E10"/>
    <w:rsid w:val="264D6A60"/>
    <w:rsid w:val="2695D5EA"/>
    <w:rsid w:val="26AE0246"/>
    <w:rsid w:val="26B24858"/>
    <w:rsid w:val="26B7BBF4"/>
    <w:rsid w:val="26DF685B"/>
    <w:rsid w:val="26E7CE7F"/>
    <w:rsid w:val="26F42CB5"/>
    <w:rsid w:val="2721EF60"/>
    <w:rsid w:val="274995A4"/>
    <w:rsid w:val="274E853A"/>
    <w:rsid w:val="2791B397"/>
    <w:rsid w:val="27B4AC59"/>
    <w:rsid w:val="27C0A141"/>
    <w:rsid w:val="27E11B5F"/>
    <w:rsid w:val="27E11B5F"/>
    <w:rsid w:val="27F0DEC8"/>
    <w:rsid w:val="283D6F9F"/>
    <w:rsid w:val="2859A24D"/>
    <w:rsid w:val="2880C43C"/>
    <w:rsid w:val="289DA280"/>
    <w:rsid w:val="28AF8951"/>
    <w:rsid w:val="28BDE9FC"/>
    <w:rsid w:val="28D55384"/>
    <w:rsid w:val="28F8B4C1"/>
    <w:rsid w:val="28FF846C"/>
    <w:rsid w:val="297CE1C8"/>
    <w:rsid w:val="29847091"/>
    <w:rsid w:val="298D06A0"/>
    <w:rsid w:val="2994CA51"/>
    <w:rsid w:val="29BE0EE2"/>
    <w:rsid w:val="29EDE574"/>
    <w:rsid w:val="2A04D3EB"/>
    <w:rsid w:val="2A0ABE2A"/>
    <w:rsid w:val="2A1AA1D7"/>
    <w:rsid w:val="2A285183"/>
    <w:rsid w:val="2A62F935"/>
    <w:rsid w:val="2ABD8776"/>
    <w:rsid w:val="2AE70887"/>
    <w:rsid w:val="2AEEEF4A"/>
    <w:rsid w:val="2B3883EA"/>
    <w:rsid w:val="2B5FFF88"/>
    <w:rsid w:val="2B6261C0"/>
    <w:rsid w:val="2B9D9B44"/>
    <w:rsid w:val="2BBDC13A"/>
    <w:rsid w:val="2C88BE7C"/>
    <w:rsid w:val="2CF76D14"/>
    <w:rsid w:val="2D016325"/>
    <w:rsid w:val="2D16A1DB"/>
    <w:rsid w:val="2D273B7C"/>
    <w:rsid w:val="2DDF6170"/>
    <w:rsid w:val="2DEC8E1D"/>
    <w:rsid w:val="2DFB42DD"/>
    <w:rsid w:val="2E445F2A"/>
    <w:rsid w:val="2F6A9483"/>
    <w:rsid w:val="2F6C492F"/>
    <w:rsid w:val="2FAC1238"/>
    <w:rsid w:val="2FF1500E"/>
    <w:rsid w:val="3033A283"/>
    <w:rsid w:val="30510F03"/>
    <w:rsid w:val="309A3B70"/>
    <w:rsid w:val="3105DA1A"/>
    <w:rsid w:val="3182DBB7"/>
    <w:rsid w:val="31A54664"/>
    <w:rsid w:val="31F91BC0"/>
    <w:rsid w:val="3209454D"/>
    <w:rsid w:val="320C133D"/>
    <w:rsid w:val="325E6871"/>
    <w:rsid w:val="3277A72E"/>
    <w:rsid w:val="329516AC"/>
    <w:rsid w:val="32C59FDF"/>
    <w:rsid w:val="33276A2D"/>
    <w:rsid w:val="33561E85"/>
    <w:rsid w:val="335A9C86"/>
    <w:rsid w:val="336A3745"/>
    <w:rsid w:val="337E56B4"/>
    <w:rsid w:val="34B41D56"/>
    <w:rsid w:val="3510F9A8"/>
    <w:rsid w:val="35586D8A"/>
    <w:rsid w:val="3561D4F2"/>
    <w:rsid w:val="35BBDD55"/>
    <w:rsid w:val="3639C467"/>
    <w:rsid w:val="36597663"/>
    <w:rsid w:val="36963291"/>
    <w:rsid w:val="36B04C98"/>
    <w:rsid w:val="36C5654F"/>
    <w:rsid w:val="36DB8486"/>
    <w:rsid w:val="370C1886"/>
    <w:rsid w:val="3772B361"/>
    <w:rsid w:val="377E8AEC"/>
    <w:rsid w:val="3816238A"/>
    <w:rsid w:val="38796024"/>
    <w:rsid w:val="389FF6EB"/>
    <w:rsid w:val="38E9A679"/>
    <w:rsid w:val="39005BF0"/>
    <w:rsid w:val="39045CC5"/>
    <w:rsid w:val="390472F6"/>
    <w:rsid w:val="391B9C98"/>
    <w:rsid w:val="3928138B"/>
    <w:rsid w:val="3930E2ED"/>
    <w:rsid w:val="3931CC70"/>
    <w:rsid w:val="39D97379"/>
    <w:rsid w:val="3A3FA27A"/>
    <w:rsid w:val="3A5CD4A8"/>
    <w:rsid w:val="3B2C5B0B"/>
    <w:rsid w:val="3B43BDFC"/>
    <w:rsid w:val="3B4C93B4"/>
    <w:rsid w:val="3B527A76"/>
    <w:rsid w:val="3B661A1B"/>
    <w:rsid w:val="3B6D8719"/>
    <w:rsid w:val="3BA86827"/>
    <w:rsid w:val="3BA86827"/>
    <w:rsid w:val="3BB9FC69"/>
    <w:rsid w:val="3BDA4BA0"/>
    <w:rsid w:val="3C217470"/>
    <w:rsid w:val="3C32D479"/>
    <w:rsid w:val="3C56C9D8"/>
    <w:rsid w:val="3C6668FB"/>
    <w:rsid w:val="3C6ACB1F"/>
    <w:rsid w:val="3CD6E107"/>
    <w:rsid w:val="3D504D73"/>
    <w:rsid w:val="3D505DD6"/>
    <w:rsid w:val="3D8B4CBA"/>
    <w:rsid w:val="3D957FA6"/>
    <w:rsid w:val="3DBB9468"/>
    <w:rsid w:val="3DEE2400"/>
    <w:rsid w:val="3E0C6B13"/>
    <w:rsid w:val="3E11018F"/>
    <w:rsid w:val="3EBC85E7"/>
    <w:rsid w:val="3F4AE335"/>
    <w:rsid w:val="3F4AE335"/>
    <w:rsid w:val="3F726F74"/>
    <w:rsid w:val="3F7A5412"/>
    <w:rsid w:val="3FB2F03E"/>
    <w:rsid w:val="3FE2BA01"/>
    <w:rsid w:val="400D904A"/>
    <w:rsid w:val="4029093F"/>
    <w:rsid w:val="40359DDB"/>
    <w:rsid w:val="405469DD"/>
    <w:rsid w:val="405C19E7"/>
    <w:rsid w:val="40AD6C83"/>
    <w:rsid w:val="40EDAF11"/>
    <w:rsid w:val="410844BE"/>
    <w:rsid w:val="419282B6"/>
    <w:rsid w:val="41C1F13C"/>
    <w:rsid w:val="41CF5A3A"/>
    <w:rsid w:val="41FD401F"/>
    <w:rsid w:val="422AB3AC"/>
    <w:rsid w:val="423175B5"/>
    <w:rsid w:val="4238D4E0"/>
    <w:rsid w:val="42D0B85C"/>
    <w:rsid w:val="431B54F7"/>
    <w:rsid w:val="4373043F"/>
    <w:rsid w:val="43B2DE88"/>
    <w:rsid w:val="43BA2D94"/>
    <w:rsid w:val="43EB245B"/>
    <w:rsid w:val="43EE91F1"/>
    <w:rsid w:val="440D111E"/>
    <w:rsid w:val="44222D7F"/>
    <w:rsid w:val="44226FAB"/>
    <w:rsid w:val="448B02F9"/>
    <w:rsid w:val="451F29C9"/>
    <w:rsid w:val="457A5FFA"/>
    <w:rsid w:val="459724C2"/>
    <w:rsid w:val="45C6A461"/>
    <w:rsid w:val="4602678B"/>
    <w:rsid w:val="4663D9A0"/>
    <w:rsid w:val="469995FD"/>
    <w:rsid w:val="470AC124"/>
    <w:rsid w:val="4734D7A8"/>
    <w:rsid w:val="475F4264"/>
    <w:rsid w:val="4768C6F6"/>
    <w:rsid w:val="47821DF2"/>
    <w:rsid w:val="478CECA5"/>
    <w:rsid w:val="47A3A9A1"/>
    <w:rsid w:val="47ECE3A1"/>
    <w:rsid w:val="47FF8C33"/>
    <w:rsid w:val="48219950"/>
    <w:rsid w:val="48303EA4"/>
    <w:rsid w:val="484461B7"/>
    <w:rsid w:val="48841047"/>
    <w:rsid w:val="48A4DBF7"/>
    <w:rsid w:val="48C72B9F"/>
    <w:rsid w:val="496A1BB1"/>
    <w:rsid w:val="496E628A"/>
    <w:rsid w:val="49776AB1"/>
    <w:rsid w:val="49B4C2E9"/>
    <w:rsid w:val="49F35980"/>
    <w:rsid w:val="49F647BA"/>
    <w:rsid w:val="49F82DEB"/>
    <w:rsid w:val="4A0DC5F0"/>
    <w:rsid w:val="4A8CE9BC"/>
    <w:rsid w:val="4A96AA9B"/>
    <w:rsid w:val="4AA64C68"/>
    <w:rsid w:val="4AF995F5"/>
    <w:rsid w:val="4B2D62DF"/>
    <w:rsid w:val="4B850162"/>
    <w:rsid w:val="4BCCBA41"/>
    <w:rsid w:val="4BD7898C"/>
    <w:rsid w:val="4BE48507"/>
    <w:rsid w:val="4BF183EE"/>
    <w:rsid w:val="4BFA2825"/>
    <w:rsid w:val="4C1406E3"/>
    <w:rsid w:val="4C1EB5A4"/>
    <w:rsid w:val="4C4B18F2"/>
    <w:rsid w:val="4C8E2D3B"/>
    <w:rsid w:val="4CE374B6"/>
    <w:rsid w:val="4CFC12AC"/>
    <w:rsid w:val="4D2D4594"/>
    <w:rsid w:val="4DA12719"/>
    <w:rsid w:val="4E077C5E"/>
    <w:rsid w:val="4E0D0099"/>
    <w:rsid w:val="4E11F6BD"/>
    <w:rsid w:val="4E662297"/>
    <w:rsid w:val="4E6C4ECE"/>
    <w:rsid w:val="4EB578E9"/>
    <w:rsid w:val="4F79BE50"/>
    <w:rsid w:val="4FD4BDDC"/>
    <w:rsid w:val="50145951"/>
    <w:rsid w:val="5024BAE1"/>
    <w:rsid w:val="50C016E0"/>
    <w:rsid w:val="50CCD90C"/>
    <w:rsid w:val="50D53C15"/>
    <w:rsid w:val="50DDA4CD"/>
    <w:rsid w:val="50FA09B9"/>
    <w:rsid w:val="50FA1CA1"/>
    <w:rsid w:val="51230245"/>
    <w:rsid w:val="51509D08"/>
    <w:rsid w:val="516DFB07"/>
    <w:rsid w:val="51778D2F"/>
    <w:rsid w:val="51CCED16"/>
    <w:rsid w:val="51CCED16"/>
    <w:rsid w:val="521A8575"/>
    <w:rsid w:val="52525F1E"/>
    <w:rsid w:val="52D66319"/>
    <w:rsid w:val="52E79263"/>
    <w:rsid w:val="5308D8DF"/>
    <w:rsid w:val="532D1BCF"/>
    <w:rsid w:val="53403FE4"/>
    <w:rsid w:val="534BFB0D"/>
    <w:rsid w:val="5353CDAB"/>
    <w:rsid w:val="54454984"/>
    <w:rsid w:val="548783D8"/>
    <w:rsid w:val="549D0395"/>
    <w:rsid w:val="54FF3A50"/>
    <w:rsid w:val="55178D60"/>
    <w:rsid w:val="552E0E18"/>
    <w:rsid w:val="5553418D"/>
    <w:rsid w:val="55D0F34C"/>
    <w:rsid w:val="5623062C"/>
    <w:rsid w:val="5662309F"/>
    <w:rsid w:val="5662B9D3"/>
    <w:rsid w:val="56B31D70"/>
    <w:rsid w:val="56E01F4B"/>
    <w:rsid w:val="56F109D7"/>
    <w:rsid w:val="57353DCF"/>
    <w:rsid w:val="5748D67F"/>
    <w:rsid w:val="57CF325F"/>
    <w:rsid w:val="599FE34C"/>
    <w:rsid w:val="59D51369"/>
    <w:rsid w:val="59E3A06C"/>
    <w:rsid w:val="59F39024"/>
    <w:rsid w:val="5A486B45"/>
    <w:rsid w:val="5A5ADBF2"/>
    <w:rsid w:val="5AAD7A00"/>
    <w:rsid w:val="5AB6C371"/>
    <w:rsid w:val="5B331EB4"/>
    <w:rsid w:val="5B518945"/>
    <w:rsid w:val="5B52FE5A"/>
    <w:rsid w:val="5B52FE5A"/>
    <w:rsid w:val="5BAF2773"/>
    <w:rsid w:val="5BCF4C8D"/>
    <w:rsid w:val="5C5FCE95"/>
    <w:rsid w:val="5CD2398D"/>
    <w:rsid w:val="5CD3CBF1"/>
    <w:rsid w:val="5CD88AE5"/>
    <w:rsid w:val="5CE49481"/>
    <w:rsid w:val="5CEE746E"/>
    <w:rsid w:val="5D62C814"/>
    <w:rsid w:val="5DA7D06D"/>
    <w:rsid w:val="5DE809E0"/>
    <w:rsid w:val="5E05A553"/>
    <w:rsid w:val="5E30D85B"/>
    <w:rsid w:val="5E5A75FF"/>
    <w:rsid w:val="5E94648B"/>
    <w:rsid w:val="5E961CFC"/>
    <w:rsid w:val="5E963BB9"/>
    <w:rsid w:val="5E9F51A9"/>
    <w:rsid w:val="5EA1C153"/>
    <w:rsid w:val="5F03E1DB"/>
    <w:rsid w:val="5F231C9C"/>
    <w:rsid w:val="5F570834"/>
    <w:rsid w:val="5F7AA3C0"/>
    <w:rsid w:val="5FAFD1CD"/>
    <w:rsid w:val="5FC7F517"/>
    <w:rsid w:val="604197FF"/>
    <w:rsid w:val="60540EB9"/>
    <w:rsid w:val="607CA891"/>
    <w:rsid w:val="60FB7735"/>
    <w:rsid w:val="611A6D28"/>
    <w:rsid w:val="61330D30"/>
    <w:rsid w:val="614745EA"/>
    <w:rsid w:val="6164CDAF"/>
    <w:rsid w:val="61843ABB"/>
    <w:rsid w:val="61B0B47F"/>
    <w:rsid w:val="61B1D737"/>
    <w:rsid w:val="61B58424"/>
    <w:rsid w:val="620F6B90"/>
    <w:rsid w:val="626C8D6B"/>
    <w:rsid w:val="627704A3"/>
    <w:rsid w:val="62FD1CB2"/>
    <w:rsid w:val="6305BD23"/>
    <w:rsid w:val="630C5701"/>
    <w:rsid w:val="630F4B1C"/>
    <w:rsid w:val="632C69C8"/>
    <w:rsid w:val="6393153E"/>
    <w:rsid w:val="63ADA05C"/>
    <w:rsid w:val="646DB924"/>
    <w:rsid w:val="64B6E828"/>
    <w:rsid w:val="64BDB974"/>
    <w:rsid w:val="64EF6DE0"/>
    <w:rsid w:val="6504D7C1"/>
    <w:rsid w:val="65328991"/>
    <w:rsid w:val="653A0250"/>
    <w:rsid w:val="6545D505"/>
    <w:rsid w:val="6547AAF4"/>
    <w:rsid w:val="6548C446"/>
    <w:rsid w:val="6551B4E6"/>
    <w:rsid w:val="65862468"/>
    <w:rsid w:val="659BFA54"/>
    <w:rsid w:val="65A44B55"/>
    <w:rsid w:val="65BA8972"/>
    <w:rsid w:val="662BD5E4"/>
    <w:rsid w:val="664DDB1C"/>
    <w:rsid w:val="66724BB1"/>
    <w:rsid w:val="66AAC70A"/>
    <w:rsid w:val="676CEB20"/>
    <w:rsid w:val="6797CA49"/>
    <w:rsid w:val="67A7CE69"/>
    <w:rsid w:val="67EB7D69"/>
    <w:rsid w:val="6808E7D4"/>
    <w:rsid w:val="6830BF0F"/>
    <w:rsid w:val="683E50F0"/>
    <w:rsid w:val="68572FFE"/>
    <w:rsid w:val="68586593"/>
    <w:rsid w:val="68782441"/>
    <w:rsid w:val="689F059C"/>
    <w:rsid w:val="68CEEFE2"/>
    <w:rsid w:val="68F4A346"/>
    <w:rsid w:val="68FD76B6"/>
    <w:rsid w:val="6906859D"/>
    <w:rsid w:val="6931820F"/>
    <w:rsid w:val="69560450"/>
    <w:rsid w:val="6962249B"/>
    <w:rsid w:val="6A107E13"/>
    <w:rsid w:val="6A15D874"/>
    <w:rsid w:val="6A354373"/>
    <w:rsid w:val="6A6BFC63"/>
    <w:rsid w:val="6A98EEFC"/>
    <w:rsid w:val="6ABDCE4A"/>
    <w:rsid w:val="6AE08341"/>
    <w:rsid w:val="6AE26606"/>
    <w:rsid w:val="6AEB2882"/>
    <w:rsid w:val="6B1A08DA"/>
    <w:rsid w:val="6B4269A2"/>
    <w:rsid w:val="6B462F29"/>
    <w:rsid w:val="6B487D6B"/>
    <w:rsid w:val="6B826593"/>
    <w:rsid w:val="6BA2F22A"/>
    <w:rsid w:val="6BDDAC34"/>
    <w:rsid w:val="6BF243CA"/>
    <w:rsid w:val="6C067AE1"/>
    <w:rsid w:val="6C3A0215"/>
    <w:rsid w:val="6C3E3A51"/>
    <w:rsid w:val="6C4EE45D"/>
    <w:rsid w:val="6C4F9CF6"/>
    <w:rsid w:val="6C9A5629"/>
    <w:rsid w:val="6C9CFD96"/>
    <w:rsid w:val="6D1AEE13"/>
    <w:rsid w:val="6D26F8FF"/>
    <w:rsid w:val="6D921C27"/>
    <w:rsid w:val="6D9F8B4D"/>
    <w:rsid w:val="6DDDC458"/>
    <w:rsid w:val="6E5C4317"/>
    <w:rsid w:val="6EF00996"/>
    <w:rsid w:val="6F027447"/>
    <w:rsid w:val="6F12B580"/>
    <w:rsid w:val="6F990BA3"/>
    <w:rsid w:val="6F9B211F"/>
    <w:rsid w:val="6F9C1058"/>
    <w:rsid w:val="6FA38953"/>
    <w:rsid w:val="6FB2781B"/>
    <w:rsid w:val="700C7821"/>
    <w:rsid w:val="700CB5DB"/>
    <w:rsid w:val="701A8A97"/>
    <w:rsid w:val="70A9BF4A"/>
    <w:rsid w:val="70B85B7E"/>
    <w:rsid w:val="70CA8AC2"/>
    <w:rsid w:val="70F5D220"/>
    <w:rsid w:val="70F5D220"/>
    <w:rsid w:val="712622BA"/>
    <w:rsid w:val="71BDF4F9"/>
    <w:rsid w:val="71C4BA36"/>
    <w:rsid w:val="71CD9E2B"/>
    <w:rsid w:val="72661673"/>
    <w:rsid w:val="726789D1"/>
    <w:rsid w:val="72A0B1B4"/>
    <w:rsid w:val="72F3DEBB"/>
    <w:rsid w:val="73007A6A"/>
    <w:rsid w:val="73108605"/>
    <w:rsid w:val="73A7BBCA"/>
    <w:rsid w:val="73AA1ABA"/>
    <w:rsid w:val="73AE9E5F"/>
    <w:rsid w:val="73D3A7DB"/>
    <w:rsid w:val="73FC1FF5"/>
    <w:rsid w:val="743E65F8"/>
    <w:rsid w:val="744BF9E3"/>
    <w:rsid w:val="7450683A"/>
    <w:rsid w:val="7473514A"/>
    <w:rsid w:val="74890484"/>
    <w:rsid w:val="74A48507"/>
    <w:rsid w:val="74D8BB52"/>
    <w:rsid w:val="74DCFCAD"/>
    <w:rsid w:val="74F61440"/>
    <w:rsid w:val="750AA321"/>
    <w:rsid w:val="75186F5E"/>
    <w:rsid w:val="75416F99"/>
    <w:rsid w:val="75466804"/>
    <w:rsid w:val="7556C5D0"/>
    <w:rsid w:val="75FA1181"/>
    <w:rsid w:val="76555133"/>
    <w:rsid w:val="7663E7F4"/>
    <w:rsid w:val="7671DCCC"/>
    <w:rsid w:val="76C031B8"/>
    <w:rsid w:val="773DDE4B"/>
    <w:rsid w:val="77A0B73C"/>
    <w:rsid w:val="77B56654"/>
    <w:rsid w:val="77ED796B"/>
    <w:rsid w:val="77EDC12F"/>
    <w:rsid w:val="781AA45E"/>
    <w:rsid w:val="78330F3A"/>
    <w:rsid w:val="7835781D"/>
    <w:rsid w:val="78383B55"/>
    <w:rsid w:val="78550208"/>
    <w:rsid w:val="7855332D"/>
    <w:rsid w:val="785D75CF"/>
    <w:rsid w:val="785F587F"/>
    <w:rsid w:val="79037DE6"/>
    <w:rsid w:val="794DC871"/>
    <w:rsid w:val="7984C45D"/>
    <w:rsid w:val="79B071EB"/>
    <w:rsid w:val="79B4A001"/>
    <w:rsid w:val="79DB2CE6"/>
    <w:rsid w:val="79F87B60"/>
    <w:rsid w:val="79F8AC0B"/>
    <w:rsid w:val="7A5DAC0B"/>
    <w:rsid w:val="7A85F21C"/>
    <w:rsid w:val="7A948F46"/>
    <w:rsid w:val="7A962F5E"/>
    <w:rsid w:val="7A9C24EE"/>
    <w:rsid w:val="7A9EE775"/>
    <w:rsid w:val="7ABE9867"/>
    <w:rsid w:val="7ACC57BA"/>
    <w:rsid w:val="7B2A86A7"/>
    <w:rsid w:val="7C4540C4"/>
    <w:rsid w:val="7C508D50"/>
    <w:rsid w:val="7C5DA1A9"/>
    <w:rsid w:val="7C7F2126"/>
    <w:rsid w:val="7C8F24EA"/>
    <w:rsid w:val="7CBA0BB7"/>
    <w:rsid w:val="7CDDBF95"/>
    <w:rsid w:val="7CF6FEF4"/>
    <w:rsid w:val="7D09DB8C"/>
    <w:rsid w:val="7D09E37B"/>
    <w:rsid w:val="7D1BBDC8"/>
    <w:rsid w:val="7D9EC967"/>
    <w:rsid w:val="7DB7ECB3"/>
    <w:rsid w:val="7DD36C44"/>
    <w:rsid w:val="7DE4854B"/>
    <w:rsid w:val="7DF61309"/>
    <w:rsid w:val="7E13ECC4"/>
    <w:rsid w:val="7E1FECC8"/>
    <w:rsid w:val="7E220012"/>
    <w:rsid w:val="7E2EC5C3"/>
    <w:rsid w:val="7E80A891"/>
    <w:rsid w:val="7EBF1DE1"/>
    <w:rsid w:val="7F1B23F7"/>
    <w:rsid w:val="7F23A6C1"/>
    <w:rsid w:val="7F5C93CE"/>
    <w:rsid w:val="7F835ABE"/>
    <w:rsid w:val="7FA6DCE6"/>
    <w:rsid w:val="7FE22C2E"/>
  </w:rsids>
  <m:mathPr>
    <m:mathFont m:val="Cambria Math"/>
    <m:brkBin m:val="before"/>
    <m:brkBinSub m:val="--"/>
    <m:smallFrac m:val="0"/>
    <m:dispDef/>
    <m:lMargin m:val="0"/>
    <m:rMargin m:val="0"/>
    <m:defJc m:val="centerGroup"/>
    <m:wrapIndent m:val="1440"/>
    <m:intLim m:val="subSup"/>
    <m:naryLim m:val="undOvr"/>
  </m:mathPr>
  <w:themeFontLang w:val="fi-FI"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583FFC7"/>
  <w15:chartTrackingRefBased/>
  <w15:docId w15:val="{5AC25011-3A1F-4185-8593-B32CDB987F02}"/>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imes New Roman" w:hAnsi="Times New Roman" w:eastAsia="Times New Roman" w:cs="Times New Roman"/>
        <w:lang w:val="fi-FI"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uiPriority="20" w:qFormat="1"/>
    <w:lsdException w:name="Plain Text" w:uiPriority="99"/>
    <w:lsdException w:name="Normal (Web)" w:uiPriority="99"/>
    <w:lsdException w:name="HTML Keyboard"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ali" w:default="1">
    <w:name w:val="Normal"/>
    <w:qFormat/>
    <w:rPr>
      <w:sz w:val="24"/>
      <w:lang w:eastAsia="fi-FI"/>
    </w:rPr>
  </w:style>
  <w:style w:type="paragraph" w:styleId="Otsikko1">
    <w:name w:val="heading 1"/>
    <w:basedOn w:val="Normaali"/>
    <w:next w:val="Normaali"/>
    <w:qFormat/>
    <w:pPr>
      <w:keepNext/>
      <w:spacing w:before="240" w:after="60"/>
      <w:outlineLvl w:val="0"/>
    </w:pPr>
    <w:rPr>
      <w:rFonts w:ascii="Arial" w:hAnsi="Arial" w:cs="Arial"/>
      <w:b/>
      <w:bCs/>
      <w:kern w:val="32"/>
      <w:sz w:val="32"/>
      <w:szCs w:val="32"/>
    </w:rPr>
  </w:style>
  <w:style w:type="paragraph" w:styleId="Otsikko2">
    <w:name w:val="heading 2"/>
    <w:basedOn w:val="Normaali"/>
    <w:next w:val="Normaali"/>
    <w:qFormat/>
    <w:pPr>
      <w:keepNext/>
      <w:spacing w:before="240" w:after="60"/>
      <w:outlineLvl w:val="1"/>
    </w:pPr>
    <w:rPr>
      <w:rFonts w:ascii="Arial" w:hAnsi="Arial" w:cs="Arial"/>
      <w:b/>
      <w:bCs/>
      <w:i/>
      <w:iCs/>
      <w:sz w:val="28"/>
      <w:szCs w:val="28"/>
    </w:rPr>
  </w:style>
  <w:style w:type="paragraph" w:styleId="Otsikko3">
    <w:name w:val="heading 3"/>
    <w:basedOn w:val="Normaali"/>
    <w:next w:val="Normaali"/>
    <w:qFormat/>
    <w:pPr>
      <w:keepNext/>
      <w:outlineLvl w:val="2"/>
    </w:pPr>
    <w:rPr>
      <w:rFonts w:ascii="Comic Sans MS" w:hAnsi="Comic Sans MS"/>
      <w:b/>
      <w:sz w:val="22"/>
    </w:rPr>
  </w:style>
  <w:style w:type="paragraph" w:styleId="Otsikko4">
    <w:name w:val="heading 4"/>
    <w:basedOn w:val="Normaali"/>
    <w:next w:val="Normaali"/>
    <w:qFormat/>
    <w:pPr>
      <w:keepNext/>
      <w:outlineLvl w:val="3"/>
    </w:pPr>
    <w:rPr>
      <w:rFonts w:ascii="Comic Sans MS" w:hAnsi="Comic Sans MS"/>
      <w:b/>
    </w:rPr>
  </w:style>
  <w:style w:type="paragraph" w:styleId="Otsikko5">
    <w:name w:val="heading 5"/>
    <w:basedOn w:val="Normaali"/>
    <w:next w:val="Normaali"/>
    <w:qFormat/>
    <w:pPr>
      <w:spacing w:before="240" w:after="60"/>
      <w:outlineLvl w:val="4"/>
    </w:pPr>
    <w:rPr>
      <w:b/>
      <w:bCs/>
      <w:i/>
      <w:iCs/>
      <w:sz w:val="26"/>
      <w:szCs w:val="26"/>
    </w:rPr>
  </w:style>
  <w:style w:type="paragraph" w:styleId="Otsikko6">
    <w:name w:val="heading 6"/>
    <w:basedOn w:val="Normaali"/>
    <w:next w:val="Normaali"/>
    <w:qFormat/>
    <w:pPr>
      <w:keepNext/>
      <w:tabs>
        <w:tab w:val="left" w:pos="0"/>
        <w:tab w:val="left" w:pos="1298"/>
        <w:tab w:val="left" w:pos="2596"/>
        <w:tab w:val="left" w:pos="3895"/>
        <w:tab w:val="left" w:pos="5192"/>
        <w:tab w:val="left" w:pos="6490"/>
        <w:tab w:val="left" w:pos="7789"/>
        <w:tab w:val="left" w:pos="9087"/>
      </w:tabs>
      <w:outlineLvl w:val="5"/>
    </w:pPr>
    <w:rPr>
      <w:rFonts w:ascii="Comic Sans MS" w:hAnsi="Comic Sans MS"/>
      <w:b/>
      <w:sz w:val="20"/>
    </w:rPr>
  </w:style>
  <w:style w:type="paragraph" w:styleId="Otsikko7">
    <w:name w:val="heading 7"/>
    <w:basedOn w:val="Normaali"/>
    <w:next w:val="Normaali"/>
    <w:qFormat/>
    <w:pPr>
      <w:spacing w:before="240" w:after="60"/>
      <w:outlineLvl w:val="6"/>
    </w:pPr>
    <w:rPr>
      <w:szCs w:val="24"/>
    </w:rPr>
  </w:style>
  <w:style w:type="paragraph" w:styleId="Otsikko8">
    <w:name w:val="heading 8"/>
    <w:basedOn w:val="Normaali"/>
    <w:next w:val="Normaali"/>
    <w:qFormat/>
    <w:pPr>
      <w:spacing w:before="240" w:after="60"/>
      <w:outlineLvl w:val="7"/>
    </w:pPr>
    <w:rPr>
      <w:i/>
      <w:iCs/>
      <w:szCs w:val="24"/>
    </w:rPr>
  </w:style>
  <w:style w:type="paragraph" w:styleId="Otsikko9">
    <w:name w:val="heading 9"/>
    <w:basedOn w:val="Normaali"/>
    <w:next w:val="Normaali"/>
    <w:qFormat/>
    <w:pPr>
      <w:keepNext/>
      <w:shd w:val="pct20" w:color="000000" w:fill="FFFFFF"/>
      <w:outlineLvl w:val="8"/>
    </w:pPr>
    <w:rPr>
      <w:rFonts w:ascii="Arial" w:hAnsi="Arial"/>
      <w:b/>
      <w:sz w:val="22"/>
    </w:rPr>
  </w:style>
  <w:style w:type="character" w:styleId="Kappaleenoletusfontti" w:default="1">
    <w:name w:val="Default Paragraph Font"/>
    <w:uiPriority w:val="1"/>
    <w:semiHidden/>
    <w:unhideWhenUsed/>
  </w:style>
  <w:style w:type="table" w:styleId="Normaalitaulukko" w:default="1">
    <w:name w:val="Normal Table"/>
    <w:uiPriority w:val="99"/>
    <w:semiHidden/>
    <w:unhideWhenUsed/>
    <w:tblPr>
      <w:tblInd w:w="0" w:type="dxa"/>
      <w:tblCellMar>
        <w:top w:w="0" w:type="dxa"/>
        <w:left w:w="108" w:type="dxa"/>
        <w:bottom w:w="0" w:type="dxa"/>
        <w:right w:w="108" w:type="dxa"/>
      </w:tblCellMar>
    </w:tblPr>
  </w:style>
  <w:style w:type="numbering" w:styleId="Eiluetteloa" w:default="1">
    <w:name w:val="No List"/>
    <w:uiPriority w:val="99"/>
    <w:semiHidden/>
    <w:unhideWhenUsed/>
  </w:style>
  <w:style w:type="paragraph" w:styleId="Leipteksti">
    <w:name w:val="Body Text"/>
    <w:basedOn w:val="Normaali"/>
    <w:link w:val="LeiptekstiChar"/>
    <w:rPr>
      <w:rFonts w:ascii="Comic Sans MS" w:hAnsi="Comic Sans MS"/>
      <w:lang w:val="x-none" w:eastAsia="x-none"/>
    </w:rPr>
  </w:style>
  <w:style w:type="paragraph" w:styleId="Yltunniste">
    <w:name w:val="header"/>
    <w:basedOn w:val="Normaali"/>
    <w:pPr>
      <w:tabs>
        <w:tab w:val="center" w:pos="4819"/>
        <w:tab w:val="right" w:pos="9638"/>
      </w:tabs>
    </w:pPr>
    <w:rPr>
      <w:sz w:val="20"/>
    </w:rPr>
  </w:style>
  <w:style w:type="paragraph" w:styleId="Leipteksti3">
    <w:name w:val="Body Text 3"/>
    <w:basedOn w:val="Normaali"/>
    <w:rPr>
      <w:rFonts w:ascii="Comic Sans MS" w:hAnsi="Comic Sans MS"/>
    </w:rPr>
  </w:style>
  <w:style w:type="paragraph" w:styleId="Leipteksti2">
    <w:name w:val="Body Text 2"/>
    <w:basedOn w:val="Normaali"/>
    <w:pPr>
      <w:tabs>
        <w:tab w:val="left" w:pos="0"/>
        <w:tab w:val="left" w:pos="1298"/>
        <w:tab w:val="left" w:pos="2596"/>
        <w:tab w:val="left" w:pos="3895"/>
        <w:tab w:val="left" w:pos="5192"/>
        <w:tab w:val="left" w:pos="6490"/>
        <w:tab w:val="left" w:pos="7789"/>
        <w:tab w:val="left" w:pos="9087"/>
      </w:tabs>
    </w:pPr>
    <w:rPr>
      <w:rFonts w:ascii="Comic Sans MS" w:hAnsi="Comic Sans MS"/>
      <w:sz w:val="22"/>
    </w:rPr>
  </w:style>
  <w:style w:type="paragraph" w:styleId="NormaaliWWW">
    <w:name w:val="Normal (Web)"/>
    <w:aliases w:val="Normaali (Web)"/>
    <w:basedOn w:val="Normaali"/>
    <w:uiPriority w:val="99"/>
    <w:pPr>
      <w:spacing w:before="100" w:after="100"/>
    </w:pPr>
    <w:rPr>
      <w:rFonts w:ascii="Arial Unicode MS" w:hAnsi="Arial Unicode MS" w:eastAsia="Arial Unicode MS"/>
    </w:rPr>
  </w:style>
  <w:style w:type="paragraph" w:styleId="Alatunniste">
    <w:name w:val="footer"/>
    <w:basedOn w:val="Normaali"/>
    <w:pPr>
      <w:tabs>
        <w:tab w:val="center" w:pos="4819"/>
        <w:tab w:val="right" w:pos="9638"/>
      </w:tabs>
    </w:pPr>
  </w:style>
  <w:style w:type="character" w:styleId="Sivunumero">
    <w:name w:val="page number"/>
    <w:basedOn w:val="Kappaleenoletusfontti"/>
  </w:style>
  <w:style w:type="character" w:styleId="Hyperlinkki">
    <w:name w:val="Hyperlink"/>
    <w:rPr>
      <w:color w:val="0000FF"/>
      <w:u w:val="single"/>
    </w:rPr>
  </w:style>
  <w:style w:type="paragraph" w:styleId="PYKL" w:customStyle="1">
    <w:name w:val="PYKÄLÄ"/>
    <w:basedOn w:val="Normaali"/>
    <w:autoRedefine/>
    <w:rsid w:val="00C923F9"/>
    <w:rPr>
      <w:rFonts w:ascii="Georgia" w:hAnsi="Georgia"/>
      <w:bCs/>
      <w:szCs w:val="24"/>
    </w:rPr>
  </w:style>
  <w:style w:type="paragraph" w:styleId="Sisennettyleipteksti">
    <w:name w:val="Body Text Indent"/>
    <w:basedOn w:val="Normaali"/>
    <w:rsid w:val="007A7BE8"/>
    <w:pPr>
      <w:spacing w:after="120"/>
      <w:ind w:left="283"/>
    </w:pPr>
  </w:style>
  <w:style w:type="paragraph" w:styleId="Seliteteksti">
    <w:name w:val="Balloon Text"/>
    <w:basedOn w:val="Normaali"/>
    <w:semiHidden/>
    <w:rsid w:val="009E69A8"/>
    <w:rPr>
      <w:rFonts w:ascii="Tahoma" w:hAnsi="Tahoma" w:cs="Tahoma"/>
      <w:sz w:val="16"/>
      <w:szCs w:val="16"/>
    </w:rPr>
  </w:style>
  <w:style w:type="paragraph" w:styleId="Luettelokappale">
    <w:name w:val="List Paragraph"/>
    <w:basedOn w:val="Normaali"/>
    <w:uiPriority w:val="34"/>
    <w:qFormat/>
    <w:rsid w:val="00646533"/>
    <w:pPr>
      <w:spacing w:after="200" w:line="276" w:lineRule="auto"/>
      <w:ind w:left="720"/>
      <w:contextualSpacing/>
    </w:pPr>
    <w:rPr>
      <w:rFonts w:eastAsia="Calibri"/>
      <w:szCs w:val="24"/>
      <w:lang w:eastAsia="en-US"/>
    </w:rPr>
  </w:style>
  <w:style w:type="character" w:styleId="LeiptekstiChar" w:customStyle="1">
    <w:name w:val="Leipäteksti Char"/>
    <w:link w:val="Leipteksti"/>
    <w:rsid w:val="00BC44B9"/>
    <w:rPr>
      <w:rFonts w:ascii="Comic Sans MS" w:hAnsi="Comic Sans MS"/>
      <w:sz w:val="24"/>
    </w:rPr>
  </w:style>
  <w:style w:type="table" w:styleId="TaulukkoRuudukko">
    <w:name w:val="Table Grid"/>
    <w:basedOn w:val="Normaalitaulukko"/>
    <w:rsid w:val="00EA7C14"/>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Vaintekstin">
    <w:name w:val="Plain Text"/>
    <w:basedOn w:val="Normaali"/>
    <w:link w:val="VaintekstinChar"/>
    <w:uiPriority w:val="99"/>
    <w:unhideWhenUsed/>
    <w:rsid w:val="00654D07"/>
    <w:rPr>
      <w:rFonts w:ascii="Calibri" w:hAnsi="Calibri" w:eastAsia="Calibri"/>
      <w:sz w:val="22"/>
      <w:szCs w:val="21"/>
      <w:lang w:eastAsia="en-US"/>
    </w:rPr>
  </w:style>
  <w:style w:type="character" w:styleId="VaintekstinChar" w:customStyle="1">
    <w:name w:val="Vain tekstinä Char"/>
    <w:link w:val="Vaintekstin"/>
    <w:uiPriority w:val="99"/>
    <w:rsid w:val="00654D07"/>
    <w:rPr>
      <w:rFonts w:ascii="Calibri" w:hAnsi="Calibri" w:eastAsia="Calibri"/>
      <w:sz w:val="22"/>
      <w:szCs w:val="21"/>
      <w:lang w:eastAsia="en-US"/>
    </w:rPr>
  </w:style>
  <w:style w:type="paragraph" w:styleId="Default" w:customStyle="1">
    <w:name w:val="Default"/>
    <w:basedOn w:val="Normaali"/>
    <w:rsid w:val="000B114B"/>
    <w:pPr>
      <w:autoSpaceDE w:val="0"/>
      <w:autoSpaceDN w:val="0"/>
    </w:pPr>
    <w:rPr>
      <w:rFonts w:eastAsia="Calibri"/>
      <w:color w:val="000000"/>
      <w:szCs w:val="24"/>
    </w:rPr>
  </w:style>
  <w:style w:type="paragraph" w:styleId="Eivli">
    <w:name w:val="No Spacing"/>
    <w:link w:val="EivliChar"/>
    <w:uiPriority w:val="1"/>
    <w:qFormat/>
    <w:rsid w:val="00AC62B5"/>
    <w:rPr>
      <w:rFonts w:ascii="Calibri" w:hAnsi="Calibri"/>
      <w:sz w:val="22"/>
      <w:szCs w:val="22"/>
      <w:lang w:eastAsia="fi-FI"/>
    </w:rPr>
  </w:style>
  <w:style w:type="character" w:styleId="EivliChar" w:customStyle="1">
    <w:name w:val="Ei väliä Char"/>
    <w:link w:val="Eivli"/>
    <w:uiPriority w:val="1"/>
    <w:rsid w:val="00AC62B5"/>
    <w:rPr>
      <w:rFonts w:ascii="Calibri" w:hAnsi="Calibri"/>
      <w:sz w:val="22"/>
      <w:szCs w:val="22"/>
    </w:rPr>
  </w:style>
  <w:style w:type="character" w:styleId="Kommentinviite">
    <w:name w:val="annotation reference"/>
    <w:rsid w:val="00AC62B5"/>
    <w:rPr>
      <w:sz w:val="16"/>
      <w:szCs w:val="16"/>
    </w:rPr>
  </w:style>
  <w:style w:type="paragraph" w:styleId="Kommentinteksti">
    <w:name w:val="annotation text"/>
    <w:basedOn w:val="Normaali"/>
    <w:link w:val="KommentintekstiChar"/>
    <w:rsid w:val="00AC62B5"/>
    <w:rPr>
      <w:sz w:val="20"/>
    </w:rPr>
  </w:style>
  <w:style w:type="character" w:styleId="KommentintekstiChar" w:customStyle="1">
    <w:name w:val="Kommentin teksti Char"/>
    <w:basedOn w:val="Kappaleenoletusfontti"/>
    <w:link w:val="Kommentinteksti"/>
    <w:rsid w:val="00AC62B5"/>
  </w:style>
  <w:style w:type="paragraph" w:styleId="Kommentinotsikko">
    <w:name w:val="annotation subject"/>
    <w:basedOn w:val="Kommentinteksti"/>
    <w:next w:val="Kommentinteksti"/>
    <w:link w:val="KommentinotsikkoChar"/>
    <w:rsid w:val="00AC62B5"/>
    <w:rPr>
      <w:b/>
      <w:bCs/>
    </w:rPr>
  </w:style>
  <w:style w:type="character" w:styleId="KommentinotsikkoChar" w:customStyle="1">
    <w:name w:val="Kommentin otsikko Char"/>
    <w:link w:val="Kommentinotsikko"/>
    <w:rsid w:val="00AC62B5"/>
    <w:rPr>
      <w:b/>
      <w:bCs/>
    </w:rPr>
  </w:style>
  <w:style w:type="paragraph" w:styleId="wilma" w:customStyle="1">
    <w:name w:val="wilma"/>
    <w:basedOn w:val="Normaali"/>
    <w:rsid w:val="006450A0"/>
    <w:pPr>
      <w:spacing w:before="100" w:beforeAutospacing="1" w:after="100" w:afterAutospacing="1"/>
    </w:pPr>
    <w:rPr>
      <w:szCs w:val="24"/>
    </w:rPr>
  </w:style>
  <w:style w:type="paragraph" w:styleId="paragraph" w:customStyle="1">
    <w:name w:val="paragraph"/>
    <w:basedOn w:val="Normaali"/>
    <w:rsid w:val="00F33E80"/>
    <w:pPr>
      <w:spacing w:before="100" w:beforeAutospacing="1" w:after="100" w:afterAutospacing="1"/>
    </w:pPr>
    <w:rPr>
      <w:szCs w:val="24"/>
    </w:rPr>
  </w:style>
  <w:style w:type="character" w:styleId="normaltextrun" w:customStyle="1">
    <w:name w:val="normaltextrun"/>
    <w:rsid w:val="00F33E80"/>
  </w:style>
  <w:style w:type="character" w:styleId="eop" w:customStyle="1">
    <w:name w:val="eop"/>
    <w:rsid w:val="00F33E80"/>
  </w:style>
  <w:style w:type="character" w:styleId="Voimakas">
    <w:name w:val="Strong"/>
    <w:basedOn w:val="Kappaleenoletusfontti"/>
    <w:uiPriority w:val="22"/>
    <w:qFormat/>
    <w:rsid w:val="00281FA3"/>
    <w:rPr>
      <w:b/>
      <w:bCs/>
    </w:rPr>
  </w:style>
  <w:style w:type="character" w:styleId="Korostus">
    <w:name w:val="Emphasis"/>
    <w:basedOn w:val="Kappaleenoletusfontti"/>
    <w:uiPriority w:val="20"/>
    <w:qFormat/>
    <w:rsid w:val="00A75F4B"/>
    <w:rPr>
      <w:i/>
      <w:iCs/>
    </w:rPr>
  </w:style>
  <w:style w:type="character" w:styleId="Ratkaisematonmaininta">
    <w:name w:val="Unresolved Mention"/>
    <w:basedOn w:val="Kappaleenoletusfontti"/>
    <w:uiPriority w:val="99"/>
    <w:semiHidden/>
    <w:unhideWhenUsed/>
    <w:rsid w:val="00336647"/>
    <w:rPr>
      <w:color w:val="605E5C"/>
      <w:shd w:val="clear" w:color="auto" w:fill="E1DFDD"/>
    </w:rPr>
  </w:style>
  <w:style w:type="character" w:styleId="tabchar" w:customStyle="1">
    <w:name w:val="tabchar"/>
    <w:basedOn w:val="Kappaleenoletusfontti"/>
    <w:rsid w:val="00AF2999"/>
  </w:style>
  <w:style w:type="character" w:styleId="scxw245735164" w:customStyle="1">
    <w:name w:val="scxw245735164"/>
    <w:basedOn w:val="Kappaleenoletusfontti"/>
    <w:rsid w:val="00AF29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104968">
      <w:bodyDiv w:val="1"/>
      <w:marLeft w:val="0"/>
      <w:marRight w:val="0"/>
      <w:marTop w:val="0"/>
      <w:marBottom w:val="0"/>
      <w:divBdr>
        <w:top w:val="none" w:sz="0" w:space="0" w:color="auto"/>
        <w:left w:val="none" w:sz="0" w:space="0" w:color="auto"/>
        <w:bottom w:val="none" w:sz="0" w:space="0" w:color="auto"/>
        <w:right w:val="none" w:sz="0" w:space="0" w:color="auto"/>
      </w:divBdr>
    </w:div>
    <w:div w:id="146749951">
      <w:bodyDiv w:val="1"/>
      <w:marLeft w:val="0"/>
      <w:marRight w:val="0"/>
      <w:marTop w:val="0"/>
      <w:marBottom w:val="0"/>
      <w:divBdr>
        <w:top w:val="none" w:sz="0" w:space="0" w:color="auto"/>
        <w:left w:val="none" w:sz="0" w:space="0" w:color="auto"/>
        <w:bottom w:val="none" w:sz="0" w:space="0" w:color="auto"/>
        <w:right w:val="none" w:sz="0" w:space="0" w:color="auto"/>
      </w:divBdr>
    </w:div>
    <w:div w:id="210117316">
      <w:bodyDiv w:val="1"/>
      <w:marLeft w:val="0"/>
      <w:marRight w:val="0"/>
      <w:marTop w:val="0"/>
      <w:marBottom w:val="0"/>
      <w:divBdr>
        <w:top w:val="none" w:sz="0" w:space="0" w:color="auto"/>
        <w:left w:val="none" w:sz="0" w:space="0" w:color="auto"/>
        <w:bottom w:val="none" w:sz="0" w:space="0" w:color="auto"/>
        <w:right w:val="none" w:sz="0" w:space="0" w:color="auto"/>
      </w:divBdr>
    </w:div>
    <w:div w:id="239559611">
      <w:bodyDiv w:val="1"/>
      <w:marLeft w:val="0"/>
      <w:marRight w:val="0"/>
      <w:marTop w:val="0"/>
      <w:marBottom w:val="0"/>
      <w:divBdr>
        <w:top w:val="none" w:sz="0" w:space="0" w:color="auto"/>
        <w:left w:val="none" w:sz="0" w:space="0" w:color="auto"/>
        <w:bottom w:val="none" w:sz="0" w:space="0" w:color="auto"/>
        <w:right w:val="none" w:sz="0" w:space="0" w:color="auto"/>
      </w:divBdr>
      <w:divsChild>
        <w:div w:id="1272132251">
          <w:marLeft w:val="0"/>
          <w:marRight w:val="0"/>
          <w:marTop w:val="0"/>
          <w:marBottom w:val="0"/>
          <w:divBdr>
            <w:top w:val="none" w:sz="0" w:space="0" w:color="auto"/>
            <w:left w:val="none" w:sz="0" w:space="0" w:color="auto"/>
            <w:bottom w:val="none" w:sz="0" w:space="0" w:color="auto"/>
            <w:right w:val="none" w:sz="0" w:space="0" w:color="auto"/>
          </w:divBdr>
          <w:divsChild>
            <w:div w:id="1906720951">
              <w:marLeft w:val="0"/>
              <w:marRight w:val="0"/>
              <w:marTop w:val="0"/>
              <w:marBottom w:val="0"/>
              <w:divBdr>
                <w:top w:val="none" w:sz="0" w:space="0" w:color="auto"/>
                <w:left w:val="none" w:sz="0" w:space="0" w:color="auto"/>
                <w:bottom w:val="none" w:sz="0" w:space="0" w:color="auto"/>
                <w:right w:val="none" w:sz="0" w:space="0" w:color="auto"/>
              </w:divBdr>
              <w:divsChild>
                <w:div w:id="709770554">
                  <w:marLeft w:val="0"/>
                  <w:marRight w:val="0"/>
                  <w:marTop w:val="0"/>
                  <w:marBottom w:val="0"/>
                  <w:divBdr>
                    <w:top w:val="none" w:sz="0" w:space="0" w:color="auto"/>
                    <w:left w:val="none" w:sz="0" w:space="0" w:color="auto"/>
                    <w:bottom w:val="none" w:sz="0" w:space="0" w:color="auto"/>
                    <w:right w:val="none" w:sz="0" w:space="0" w:color="auto"/>
                  </w:divBdr>
                  <w:divsChild>
                    <w:div w:id="939065802">
                      <w:marLeft w:val="0"/>
                      <w:marRight w:val="0"/>
                      <w:marTop w:val="0"/>
                      <w:marBottom w:val="0"/>
                      <w:divBdr>
                        <w:top w:val="none" w:sz="0" w:space="0" w:color="auto"/>
                        <w:left w:val="none" w:sz="0" w:space="0" w:color="auto"/>
                        <w:bottom w:val="none" w:sz="0" w:space="0" w:color="auto"/>
                        <w:right w:val="none" w:sz="0" w:space="0" w:color="auto"/>
                      </w:divBdr>
                      <w:divsChild>
                        <w:div w:id="1898515445">
                          <w:marLeft w:val="0"/>
                          <w:marRight w:val="300"/>
                          <w:marTop w:val="0"/>
                          <w:marBottom w:val="0"/>
                          <w:divBdr>
                            <w:top w:val="none" w:sz="0" w:space="0" w:color="auto"/>
                            <w:left w:val="none" w:sz="0" w:space="0" w:color="auto"/>
                            <w:bottom w:val="none" w:sz="0" w:space="0" w:color="auto"/>
                            <w:right w:val="none" w:sz="0" w:space="0" w:color="auto"/>
                          </w:divBdr>
                          <w:divsChild>
                            <w:div w:id="732462575">
                              <w:marLeft w:val="0"/>
                              <w:marRight w:val="3480"/>
                              <w:marTop w:val="0"/>
                              <w:marBottom w:val="0"/>
                              <w:divBdr>
                                <w:top w:val="none" w:sz="0" w:space="0" w:color="auto"/>
                                <w:left w:val="none" w:sz="0" w:space="0" w:color="auto"/>
                                <w:bottom w:val="none" w:sz="0" w:space="0" w:color="auto"/>
                                <w:right w:val="none" w:sz="0" w:space="0" w:color="auto"/>
                              </w:divBdr>
                              <w:divsChild>
                                <w:div w:id="2033800746">
                                  <w:marLeft w:val="0"/>
                                  <w:marRight w:val="0"/>
                                  <w:marTop w:val="0"/>
                                  <w:marBottom w:val="0"/>
                                  <w:divBdr>
                                    <w:top w:val="none" w:sz="0" w:space="0" w:color="auto"/>
                                    <w:left w:val="none" w:sz="0" w:space="0" w:color="auto"/>
                                    <w:bottom w:val="none" w:sz="0" w:space="0" w:color="auto"/>
                                    <w:right w:val="none" w:sz="0" w:space="0" w:color="auto"/>
                                  </w:divBdr>
                                  <w:divsChild>
                                    <w:div w:id="1362589357">
                                      <w:marLeft w:val="0"/>
                                      <w:marRight w:val="0"/>
                                      <w:marTop w:val="0"/>
                                      <w:marBottom w:val="0"/>
                                      <w:divBdr>
                                        <w:top w:val="none" w:sz="0" w:space="0" w:color="auto"/>
                                        <w:left w:val="none" w:sz="0" w:space="0" w:color="auto"/>
                                        <w:bottom w:val="none" w:sz="0" w:space="0" w:color="auto"/>
                                        <w:right w:val="none" w:sz="0" w:space="0" w:color="auto"/>
                                      </w:divBdr>
                                      <w:divsChild>
                                        <w:div w:id="1844972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46449472">
      <w:bodyDiv w:val="1"/>
      <w:marLeft w:val="0"/>
      <w:marRight w:val="0"/>
      <w:marTop w:val="0"/>
      <w:marBottom w:val="0"/>
      <w:divBdr>
        <w:top w:val="none" w:sz="0" w:space="0" w:color="auto"/>
        <w:left w:val="none" w:sz="0" w:space="0" w:color="auto"/>
        <w:bottom w:val="none" w:sz="0" w:space="0" w:color="auto"/>
        <w:right w:val="none" w:sz="0" w:space="0" w:color="auto"/>
      </w:divBdr>
    </w:div>
    <w:div w:id="458499520">
      <w:bodyDiv w:val="1"/>
      <w:marLeft w:val="0"/>
      <w:marRight w:val="0"/>
      <w:marTop w:val="0"/>
      <w:marBottom w:val="0"/>
      <w:divBdr>
        <w:top w:val="none" w:sz="0" w:space="0" w:color="auto"/>
        <w:left w:val="none" w:sz="0" w:space="0" w:color="auto"/>
        <w:bottom w:val="none" w:sz="0" w:space="0" w:color="auto"/>
        <w:right w:val="none" w:sz="0" w:space="0" w:color="auto"/>
      </w:divBdr>
      <w:divsChild>
        <w:div w:id="1384057757">
          <w:marLeft w:val="0"/>
          <w:marRight w:val="0"/>
          <w:marTop w:val="0"/>
          <w:marBottom w:val="0"/>
          <w:divBdr>
            <w:top w:val="none" w:sz="0" w:space="0" w:color="auto"/>
            <w:left w:val="none" w:sz="0" w:space="0" w:color="auto"/>
            <w:bottom w:val="none" w:sz="0" w:space="0" w:color="auto"/>
            <w:right w:val="none" w:sz="0" w:space="0" w:color="auto"/>
          </w:divBdr>
        </w:div>
      </w:divsChild>
    </w:div>
    <w:div w:id="513615559">
      <w:bodyDiv w:val="1"/>
      <w:marLeft w:val="0"/>
      <w:marRight w:val="0"/>
      <w:marTop w:val="0"/>
      <w:marBottom w:val="0"/>
      <w:divBdr>
        <w:top w:val="none" w:sz="0" w:space="0" w:color="auto"/>
        <w:left w:val="none" w:sz="0" w:space="0" w:color="auto"/>
        <w:bottom w:val="none" w:sz="0" w:space="0" w:color="auto"/>
        <w:right w:val="none" w:sz="0" w:space="0" w:color="auto"/>
      </w:divBdr>
      <w:divsChild>
        <w:div w:id="1349025445">
          <w:marLeft w:val="0"/>
          <w:marRight w:val="0"/>
          <w:marTop w:val="0"/>
          <w:marBottom w:val="0"/>
          <w:divBdr>
            <w:top w:val="none" w:sz="0" w:space="0" w:color="auto"/>
            <w:left w:val="none" w:sz="0" w:space="0" w:color="auto"/>
            <w:bottom w:val="none" w:sz="0" w:space="0" w:color="auto"/>
            <w:right w:val="none" w:sz="0" w:space="0" w:color="auto"/>
          </w:divBdr>
          <w:divsChild>
            <w:div w:id="183910089">
              <w:marLeft w:val="0"/>
              <w:marRight w:val="0"/>
              <w:marTop w:val="0"/>
              <w:marBottom w:val="0"/>
              <w:divBdr>
                <w:top w:val="none" w:sz="0" w:space="0" w:color="auto"/>
                <w:left w:val="none" w:sz="0" w:space="0" w:color="auto"/>
                <w:bottom w:val="none" w:sz="0" w:space="0" w:color="auto"/>
                <w:right w:val="none" w:sz="0" w:space="0" w:color="auto"/>
              </w:divBdr>
              <w:divsChild>
                <w:div w:id="1255551820">
                  <w:marLeft w:val="0"/>
                  <w:marRight w:val="0"/>
                  <w:marTop w:val="0"/>
                  <w:marBottom w:val="0"/>
                  <w:divBdr>
                    <w:top w:val="none" w:sz="0" w:space="0" w:color="auto"/>
                    <w:left w:val="none" w:sz="0" w:space="0" w:color="auto"/>
                    <w:bottom w:val="none" w:sz="0" w:space="0" w:color="auto"/>
                    <w:right w:val="none" w:sz="0" w:space="0" w:color="auto"/>
                  </w:divBdr>
                  <w:divsChild>
                    <w:div w:id="868756708">
                      <w:marLeft w:val="0"/>
                      <w:marRight w:val="0"/>
                      <w:marTop w:val="0"/>
                      <w:marBottom w:val="0"/>
                      <w:divBdr>
                        <w:top w:val="none" w:sz="0" w:space="0" w:color="auto"/>
                        <w:left w:val="none" w:sz="0" w:space="0" w:color="auto"/>
                        <w:bottom w:val="none" w:sz="0" w:space="0" w:color="auto"/>
                        <w:right w:val="none" w:sz="0" w:space="0" w:color="auto"/>
                      </w:divBdr>
                      <w:divsChild>
                        <w:div w:id="4091196">
                          <w:marLeft w:val="0"/>
                          <w:marRight w:val="300"/>
                          <w:marTop w:val="0"/>
                          <w:marBottom w:val="0"/>
                          <w:divBdr>
                            <w:top w:val="none" w:sz="0" w:space="0" w:color="auto"/>
                            <w:left w:val="none" w:sz="0" w:space="0" w:color="auto"/>
                            <w:bottom w:val="none" w:sz="0" w:space="0" w:color="auto"/>
                            <w:right w:val="none" w:sz="0" w:space="0" w:color="auto"/>
                          </w:divBdr>
                          <w:divsChild>
                            <w:div w:id="1978415962">
                              <w:marLeft w:val="0"/>
                              <w:marRight w:val="3480"/>
                              <w:marTop w:val="0"/>
                              <w:marBottom w:val="0"/>
                              <w:divBdr>
                                <w:top w:val="none" w:sz="0" w:space="0" w:color="auto"/>
                                <w:left w:val="none" w:sz="0" w:space="0" w:color="auto"/>
                                <w:bottom w:val="none" w:sz="0" w:space="0" w:color="auto"/>
                                <w:right w:val="none" w:sz="0" w:space="0" w:color="auto"/>
                              </w:divBdr>
                              <w:divsChild>
                                <w:div w:id="1962762140">
                                  <w:marLeft w:val="0"/>
                                  <w:marRight w:val="0"/>
                                  <w:marTop w:val="0"/>
                                  <w:marBottom w:val="0"/>
                                  <w:divBdr>
                                    <w:top w:val="none" w:sz="0" w:space="0" w:color="auto"/>
                                    <w:left w:val="none" w:sz="0" w:space="0" w:color="auto"/>
                                    <w:bottom w:val="none" w:sz="0" w:space="0" w:color="auto"/>
                                    <w:right w:val="none" w:sz="0" w:space="0" w:color="auto"/>
                                  </w:divBdr>
                                  <w:divsChild>
                                    <w:div w:id="683018680">
                                      <w:marLeft w:val="0"/>
                                      <w:marRight w:val="0"/>
                                      <w:marTop w:val="0"/>
                                      <w:marBottom w:val="0"/>
                                      <w:divBdr>
                                        <w:top w:val="none" w:sz="0" w:space="0" w:color="auto"/>
                                        <w:left w:val="none" w:sz="0" w:space="0" w:color="auto"/>
                                        <w:bottom w:val="none" w:sz="0" w:space="0" w:color="auto"/>
                                        <w:right w:val="none" w:sz="0" w:space="0" w:color="auto"/>
                                      </w:divBdr>
                                      <w:divsChild>
                                        <w:div w:id="632830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17697846">
      <w:bodyDiv w:val="1"/>
      <w:marLeft w:val="0"/>
      <w:marRight w:val="0"/>
      <w:marTop w:val="0"/>
      <w:marBottom w:val="0"/>
      <w:divBdr>
        <w:top w:val="none" w:sz="0" w:space="0" w:color="auto"/>
        <w:left w:val="none" w:sz="0" w:space="0" w:color="auto"/>
        <w:bottom w:val="none" w:sz="0" w:space="0" w:color="auto"/>
        <w:right w:val="none" w:sz="0" w:space="0" w:color="auto"/>
      </w:divBdr>
      <w:divsChild>
        <w:div w:id="408771067">
          <w:marLeft w:val="0"/>
          <w:marRight w:val="0"/>
          <w:marTop w:val="0"/>
          <w:marBottom w:val="0"/>
          <w:divBdr>
            <w:top w:val="none" w:sz="0" w:space="0" w:color="auto"/>
            <w:left w:val="none" w:sz="0" w:space="0" w:color="auto"/>
            <w:bottom w:val="none" w:sz="0" w:space="0" w:color="auto"/>
            <w:right w:val="none" w:sz="0" w:space="0" w:color="auto"/>
          </w:divBdr>
          <w:divsChild>
            <w:div w:id="2012904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4719914">
      <w:bodyDiv w:val="1"/>
      <w:marLeft w:val="0"/>
      <w:marRight w:val="0"/>
      <w:marTop w:val="0"/>
      <w:marBottom w:val="0"/>
      <w:divBdr>
        <w:top w:val="none" w:sz="0" w:space="0" w:color="auto"/>
        <w:left w:val="none" w:sz="0" w:space="0" w:color="auto"/>
        <w:bottom w:val="none" w:sz="0" w:space="0" w:color="auto"/>
        <w:right w:val="none" w:sz="0" w:space="0" w:color="auto"/>
      </w:divBdr>
      <w:divsChild>
        <w:div w:id="1301421573">
          <w:marLeft w:val="0"/>
          <w:marRight w:val="0"/>
          <w:marTop w:val="0"/>
          <w:marBottom w:val="0"/>
          <w:divBdr>
            <w:top w:val="none" w:sz="0" w:space="0" w:color="auto"/>
            <w:left w:val="none" w:sz="0" w:space="0" w:color="auto"/>
            <w:bottom w:val="none" w:sz="0" w:space="0" w:color="auto"/>
            <w:right w:val="none" w:sz="0" w:space="0" w:color="auto"/>
          </w:divBdr>
        </w:div>
      </w:divsChild>
    </w:div>
    <w:div w:id="855072243">
      <w:bodyDiv w:val="1"/>
      <w:marLeft w:val="0"/>
      <w:marRight w:val="0"/>
      <w:marTop w:val="0"/>
      <w:marBottom w:val="0"/>
      <w:divBdr>
        <w:top w:val="none" w:sz="0" w:space="0" w:color="auto"/>
        <w:left w:val="none" w:sz="0" w:space="0" w:color="auto"/>
        <w:bottom w:val="none" w:sz="0" w:space="0" w:color="auto"/>
        <w:right w:val="none" w:sz="0" w:space="0" w:color="auto"/>
      </w:divBdr>
    </w:div>
    <w:div w:id="905066889">
      <w:bodyDiv w:val="1"/>
      <w:marLeft w:val="0"/>
      <w:marRight w:val="0"/>
      <w:marTop w:val="0"/>
      <w:marBottom w:val="0"/>
      <w:divBdr>
        <w:top w:val="none" w:sz="0" w:space="0" w:color="auto"/>
        <w:left w:val="none" w:sz="0" w:space="0" w:color="auto"/>
        <w:bottom w:val="none" w:sz="0" w:space="0" w:color="auto"/>
        <w:right w:val="none" w:sz="0" w:space="0" w:color="auto"/>
      </w:divBdr>
    </w:div>
    <w:div w:id="1001275685">
      <w:bodyDiv w:val="1"/>
      <w:marLeft w:val="0"/>
      <w:marRight w:val="0"/>
      <w:marTop w:val="0"/>
      <w:marBottom w:val="0"/>
      <w:divBdr>
        <w:top w:val="none" w:sz="0" w:space="0" w:color="auto"/>
        <w:left w:val="none" w:sz="0" w:space="0" w:color="auto"/>
        <w:bottom w:val="none" w:sz="0" w:space="0" w:color="auto"/>
        <w:right w:val="none" w:sz="0" w:space="0" w:color="auto"/>
      </w:divBdr>
      <w:divsChild>
        <w:div w:id="1401826522">
          <w:marLeft w:val="0"/>
          <w:marRight w:val="0"/>
          <w:marTop w:val="0"/>
          <w:marBottom w:val="0"/>
          <w:divBdr>
            <w:top w:val="none" w:sz="0" w:space="0" w:color="auto"/>
            <w:left w:val="none" w:sz="0" w:space="0" w:color="auto"/>
            <w:bottom w:val="none" w:sz="0" w:space="0" w:color="auto"/>
            <w:right w:val="none" w:sz="0" w:space="0" w:color="auto"/>
          </w:divBdr>
          <w:divsChild>
            <w:div w:id="2099133736">
              <w:marLeft w:val="0"/>
              <w:marRight w:val="0"/>
              <w:marTop w:val="0"/>
              <w:marBottom w:val="0"/>
              <w:divBdr>
                <w:top w:val="none" w:sz="0" w:space="0" w:color="auto"/>
                <w:left w:val="none" w:sz="0" w:space="0" w:color="auto"/>
                <w:bottom w:val="none" w:sz="0" w:space="0" w:color="auto"/>
                <w:right w:val="none" w:sz="0" w:space="0" w:color="auto"/>
              </w:divBdr>
              <w:divsChild>
                <w:div w:id="776485131">
                  <w:marLeft w:val="0"/>
                  <w:marRight w:val="0"/>
                  <w:marTop w:val="0"/>
                  <w:marBottom w:val="0"/>
                  <w:divBdr>
                    <w:top w:val="none" w:sz="0" w:space="0" w:color="auto"/>
                    <w:left w:val="none" w:sz="0" w:space="0" w:color="auto"/>
                    <w:bottom w:val="none" w:sz="0" w:space="0" w:color="auto"/>
                    <w:right w:val="none" w:sz="0" w:space="0" w:color="auto"/>
                  </w:divBdr>
                  <w:divsChild>
                    <w:div w:id="813569457">
                      <w:marLeft w:val="0"/>
                      <w:marRight w:val="0"/>
                      <w:marTop w:val="0"/>
                      <w:marBottom w:val="0"/>
                      <w:divBdr>
                        <w:top w:val="none" w:sz="0" w:space="0" w:color="auto"/>
                        <w:left w:val="none" w:sz="0" w:space="0" w:color="auto"/>
                        <w:bottom w:val="none" w:sz="0" w:space="0" w:color="auto"/>
                        <w:right w:val="none" w:sz="0" w:space="0" w:color="auto"/>
                      </w:divBdr>
                      <w:divsChild>
                        <w:div w:id="846139091">
                          <w:marLeft w:val="0"/>
                          <w:marRight w:val="300"/>
                          <w:marTop w:val="0"/>
                          <w:marBottom w:val="0"/>
                          <w:divBdr>
                            <w:top w:val="none" w:sz="0" w:space="0" w:color="auto"/>
                            <w:left w:val="none" w:sz="0" w:space="0" w:color="auto"/>
                            <w:bottom w:val="none" w:sz="0" w:space="0" w:color="auto"/>
                            <w:right w:val="none" w:sz="0" w:space="0" w:color="auto"/>
                          </w:divBdr>
                          <w:divsChild>
                            <w:div w:id="534468989">
                              <w:marLeft w:val="0"/>
                              <w:marRight w:val="3480"/>
                              <w:marTop w:val="0"/>
                              <w:marBottom w:val="0"/>
                              <w:divBdr>
                                <w:top w:val="none" w:sz="0" w:space="0" w:color="auto"/>
                                <w:left w:val="none" w:sz="0" w:space="0" w:color="auto"/>
                                <w:bottom w:val="none" w:sz="0" w:space="0" w:color="auto"/>
                                <w:right w:val="none" w:sz="0" w:space="0" w:color="auto"/>
                              </w:divBdr>
                              <w:divsChild>
                                <w:div w:id="1814522318">
                                  <w:marLeft w:val="0"/>
                                  <w:marRight w:val="0"/>
                                  <w:marTop w:val="0"/>
                                  <w:marBottom w:val="0"/>
                                  <w:divBdr>
                                    <w:top w:val="none" w:sz="0" w:space="0" w:color="auto"/>
                                    <w:left w:val="none" w:sz="0" w:space="0" w:color="auto"/>
                                    <w:bottom w:val="none" w:sz="0" w:space="0" w:color="auto"/>
                                    <w:right w:val="none" w:sz="0" w:space="0" w:color="auto"/>
                                  </w:divBdr>
                                  <w:divsChild>
                                    <w:div w:id="953249739">
                                      <w:marLeft w:val="0"/>
                                      <w:marRight w:val="0"/>
                                      <w:marTop w:val="0"/>
                                      <w:marBottom w:val="0"/>
                                      <w:divBdr>
                                        <w:top w:val="none" w:sz="0" w:space="0" w:color="auto"/>
                                        <w:left w:val="none" w:sz="0" w:space="0" w:color="auto"/>
                                        <w:bottom w:val="none" w:sz="0" w:space="0" w:color="auto"/>
                                        <w:right w:val="none" w:sz="0" w:space="0" w:color="auto"/>
                                      </w:divBdr>
                                      <w:divsChild>
                                        <w:div w:id="1460758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25257003">
      <w:bodyDiv w:val="1"/>
      <w:marLeft w:val="0"/>
      <w:marRight w:val="0"/>
      <w:marTop w:val="0"/>
      <w:marBottom w:val="0"/>
      <w:divBdr>
        <w:top w:val="none" w:sz="0" w:space="0" w:color="auto"/>
        <w:left w:val="none" w:sz="0" w:space="0" w:color="auto"/>
        <w:bottom w:val="none" w:sz="0" w:space="0" w:color="auto"/>
        <w:right w:val="none" w:sz="0" w:space="0" w:color="auto"/>
      </w:divBdr>
    </w:div>
    <w:div w:id="1102725082">
      <w:bodyDiv w:val="1"/>
      <w:marLeft w:val="0"/>
      <w:marRight w:val="0"/>
      <w:marTop w:val="0"/>
      <w:marBottom w:val="0"/>
      <w:divBdr>
        <w:top w:val="none" w:sz="0" w:space="0" w:color="auto"/>
        <w:left w:val="none" w:sz="0" w:space="0" w:color="auto"/>
        <w:bottom w:val="none" w:sz="0" w:space="0" w:color="auto"/>
        <w:right w:val="none" w:sz="0" w:space="0" w:color="auto"/>
      </w:divBdr>
    </w:div>
    <w:div w:id="1125856246">
      <w:bodyDiv w:val="1"/>
      <w:marLeft w:val="0"/>
      <w:marRight w:val="0"/>
      <w:marTop w:val="0"/>
      <w:marBottom w:val="0"/>
      <w:divBdr>
        <w:top w:val="none" w:sz="0" w:space="0" w:color="auto"/>
        <w:left w:val="none" w:sz="0" w:space="0" w:color="auto"/>
        <w:bottom w:val="none" w:sz="0" w:space="0" w:color="auto"/>
        <w:right w:val="none" w:sz="0" w:space="0" w:color="auto"/>
      </w:divBdr>
      <w:divsChild>
        <w:div w:id="1148329444">
          <w:marLeft w:val="0"/>
          <w:marRight w:val="0"/>
          <w:marTop w:val="0"/>
          <w:marBottom w:val="0"/>
          <w:divBdr>
            <w:top w:val="none" w:sz="0" w:space="0" w:color="auto"/>
            <w:left w:val="none" w:sz="0" w:space="0" w:color="auto"/>
            <w:bottom w:val="none" w:sz="0" w:space="0" w:color="auto"/>
            <w:right w:val="none" w:sz="0" w:space="0" w:color="auto"/>
          </w:divBdr>
          <w:divsChild>
            <w:div w:id="1803577069">
              <w:marLeft w:val="0"/>
              <w:marRight w:val="0"/>
              <w:marTop w:val="0"/>
              <w:marBottom w:val="0"/>
              <w:divBdr>
                <w:top w:val="none" w:sz="0" w:space="0" w:color="auto"/>
                <w:left w:val="none" w:sz="0" w:space="0" w:color="auto"/>
                <w:bottom w:val="none" w:sz="0" w:space="0" w:color="auto"/>
                <w:right w:val="none" w:sz="0" w:space="0" w:color="auto"/>
              </w:divBdr>
              <w:divsChild>
                <w:div w:id="1723747573">
                  <w:marLeft w:val="0"/>
                  <w:marRight w:val="0"/>
                  <w:marTop w:val="0"/>
                  <w:marBottom w:val="0"/>
                  <w:divBdr>
                    <w:top w:val="none" w:sz="0" w:space="0" w:color="auto"/>
                    <w:left w:val="none" w:sz="0" w:space="0" w:color="auto"/>
                    <w:bottom w:val="none" w:sz="0" w:space="0" w:color="auto"/>
                    <w:right w:val="none" w:sz="0" w:space="0" w:color="auto"/>
                  </w:divBdr>
                  <w:divsChild>
                    <w:div w:id="247808758">
                      <w:marLeft w:val="0"/>
                      <w:marRight w:val="0"/>
                      <w:marTop w:val="0"/>
                      <w:marBottom w:val="0"/>
                      <w:divBdr>
                        <w:top w:val="none" w:sz="0" w:space="0" w:color="auto"/>
                        <w:left w:val="none" w:sz="0" w:space="0" w:color="auto"/>
                        <w:bottom w:val="none" w:sz="0" w:space="0" w:color="auto"/>
                        <w:right w:val="none" w:sz="0" w:space="0" w:color="auto"/>
                      </w:divBdr>
                      <w:divsChild>
                        <w:div w:id="605700071">
                          <w:marLeft w:val="0"/>
                          <w:marRight w:val="300"/>
                          <w:marTop w:val="0"/>
                          <w:marBottom w:val="0"/>
                          <w:divBdr>
                            <w:top w:val="none" w:sz="0" w:space="0" w:color="auto"/>
                            <w:left w:val="none" w:sz="0" w:space="0" w:color="auto"/>
                            <w:bottom w:val="none" w:sz="0" w:space="0" w:color="auto"/>
                            <w:right w:val="none" w:sz="0" w:space="0" w:color="auto"/>
                          </w:divBdr>
                          <w:divsChild>
                            <w:div w:id="66342705">
                              <w:marLeft w:val="0"/>
                              <w:marRight w:val="3480"/>
                              <w:marTop w:val="0"/>
                              <w:marBottom w:val="0"/>
                              <w:divBdr>
                                <w:top w:val="none" w:sz="0" w:space="0" w:color="auto"/>
                                <w:left w:val="none" w:sz="0" w:space="0" w:color="auto"/>
                                <w:bottom w:val="none" w:sz="0" w:space="0" w:color="auto"/>
                                <w:right w:val="none" w:sz="0" w:space="0" w:color="auto"/>
                              </w:divBdr>
                              <w:divsChild>
                                <w:div w:id="1822188474">
                                  <w:marLeft w:val="0"/>
                                  <w:marRight w:val="0"/>
                                  <w:marTop w:val="0"/>
                                  <w:marBottom w:val="0"/>
                                  <w:divBdr>
                                    <w:top w:val="none" w:sz="0" w:space="0" w:color="auto"/>
                                    <w:left w:val="none" w:sz="0" w:space="0" w:color="auto"/>
                                    <w:bottom w:val="none" w:sz="0" w:space="0" w:color="auto"/>
                                    <w:right w:val="none" w:sz="0" w:space="0" w:color="auto"/>
                                  </w:divBdr>
                                  <w:divsChild>
                                    <w:div w:id="1944651649">
                                      <w:marLeft w:val="0"/>
                                      <w:marRight w:val="0"/>
                                      <w:marTop w:val="0"/>
                                      <w:marBottom w:val="0"/>
                                      <w:divBdr>
                                        <w:top w:val="none" w:sz="0" w:space="0" w:color="auto"/>
                                        <w:left w:val="none" w:sz="0" w:space="0" w:color="auto"/>
                                        <w:bottom w:val="none" w:sz="0" w:space="0" w:color="auto"/>
                                        <w:right w:val="none" w:sz="0" w:space="0" w:color="auto"/>
                                      </w:divBdr>
                                      <w:divsChild>
                                        <w:div w:id="12289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65654391">
      <w:bodyDiv w:val="1"/>
      <w:marLeft w:val="0"/>
      <w:marRight w:val="0"/>
      <w:marTop w:val="0"/>
      <w:marBottom w:val="0"/>
      <w:divBdr>
        <w:top w:val="none" w:sz="0" w:space="0" w:color="auto"/>
        <w:left w:val="none" w:sz="0" w:space="0" w:color="auto"/>
        <w:bottom w:val="none" w:sz="0" w:space="0" w:color="auto"/>
        <w:right w:val="none" w:sz="0" w:space="0" w:color="auto"/>
      </w:divBdr>
    </w:div>
    <w:div w:id="1422801063">
      <w:bodyDiv w:val="1"/>
      <w:marLeft w:val="0"/>
      <w:marRight w:val="0"/>
      <w:marTop w:val="0"/>
      <w:marBottom w:val="0"/>
      <w:divBdr>
        <w:top w:val="none" w:sz="0" w:space="0" w:color="auto"/>
        <w:left w:val="none" w:sz="0" w:space="0" w:color="auto"/>
        <w:bottom w:val="none" w:sz="0" w:space="0" w:color="auto"/>
        <w:right w:val="none" w:sz="0" w:space="0" w:color="auto"/>
      </w:divBdr>
      <w:divsChild>
        <w:div w:id="854541839">
          <w:marLeft w:val="0"/>
          <w:marRight w:val="0"/>
          <w:marTop w:val="0"/>
          <w:marBottom w:val="0"/>
          <w:divBdr>
            <w:top w:val="none" w:sz="0" w:space="0" w:color="auto"/>
            <w:left w:val="none" w:sz="0" w:space="0" w:color="auto"/>
            <w:bottom w:val="none" w:sz="0" w:space="0" w:color="auto"/>
            <w:right w:val="none" w:sz="0" w:space="0" w:color="auto"/>
          </w:divBdr>
        </w:div>
      </w:divsChild>
    </w:div>
    <w:div w:id="1426997007">
      <w:bodyDiv w:val="1"/>
      <w:marLeft w:val="0"/>
      <w:marRight w:val="0"/>
      <w:marTop w:val="0"/>
      <w:marBottom w:val="0"/>
      <w:divBdr>
        <w:top w:val="none" w:sz="0" w:space="0" w:color="auto"/>
        <w:left w:val="none" w:sz="0" w:space="0" w:color="auto"/>
        <w:bottom w:val="none" w:sz="0" w:space="0" w:color="auto"/>
        <w:right w:val="none" w:sz="0" w:space="0" w:color="auto"/>
      </w:divBdr>
    </w:div>
    <w:div w:id="1610744737">
      <w:bodyDiv w:val="1"/>
      <w:marLeft w:val="0"/>
      <w:marRight w:val="0"/>
      <w:marTop w:val="0"/>
      <w:marBottom w:val="0"/>
      <w:divBdr>
        <w:top w:val="none" w:sz="0" w:space="0" w:color="auto"/>
        <w:left w:val="none" w:sz="0" w:space="0" w:color="auto"/>
        <w:bottom w:val="none" w:sz="0" w:space="0" w:color="auto"/>
        <w:right w:val="none" w:sz="0" w:space="0" w:color="auto"/>
      </w:divBdr>
    </w:div>
    <w:div w:id="1614751326">
      <w:bodyDiv w:val="1"/>
      <w:marLeft w:val="0"/>
      <w:marRight w:val="0"/>
      <w:marTop w:val="0"/>
      <w:marBottom w:val="0"/>
      <w:divBdr>
        <w:top w:val="none" w:sz="0" w:space="0" w:color="auto"/>
        <w:left w:val="none" w:sz="0" w:space="0" w:color="auto"/>
        <w:bottom w:val="none" w:sz="0" w:space="0" w:color="auto"/>
        <w:right w:val="none" w:sz="0" w:space="0" w:color="auto"/>
      </w:divBdr>
    </w:div>
    <w:div w:id="1617104205">
      <w:bodyDiv w:val="1"/>
      <w:marLeft w:val="0"/>
      <w:marRight w:val="0"/>
      <w:marTop w:val="0"/>
      <w:marBottom w:val="0"/>
      <w:divBdr>
        <w:top w:val="none" w:sz="0" w:space="0" w:color="auto"/>
        <w:left w:val="none" w:sz="0" w:space="0" w:color="auto"/>
        <w:bottom w:val="none" w:sz="0" w:space="0" w:color="auto"/>
        <w:right w:val="none" w:sz="0" w:space="0" w:color="auto"/>
      </w:divBdr>
      <w:divsChild>
        <w:div w:id="499930104">
          <w:marLeft w:val="0"/>
          <w:marRight w:val="0"/>
          <w:marTop w:val="0"/>
          <w:marBottom w:val="0"/>
          <w:divBdr>
            <w:top w:val="none" w:sz="0" w:space="0" w:color="auto"/>
            <w:left w:val="none" w:sz="0" w:space="0" w:color="auto"/>
            <w:bottom w:val="none" w:sz="0" w:space="0" w:color="auto"/>
            <w:right w:val="none" w:sz="0" w:space="0" w:color="auto"/>
          </w:divBdr>
          <w:divsChild>
            <w:div w:id="1566136077">
              <w:marLeft w:val="0"/>
              <w:marRight w:val="0"/>
              <w:marTop w:val="0"/>
              <w:marBottom w:val="0"/>
              <w:divBdr>
                <w:top w:val="none" w:sz="0" w:space="0" w:color="auto"/>
                <w:left w:val="none" w:sz="0" w:space="0" w:color="auto"/>
                <w:bottom w:val="none" w:sz="0" w:space="0" w:color="auto"/>
                <w:right w:val="none" w:sz="0" w:space="0" w:color="auto"/>
              </w:divBdr>
              <w:divsChild>
                <w:div w:id="328292400">
                  <w:marLeft w:val="0"/>
                  <w:marRight w:val="0"/>
                  <w:marTop w:val="0"/>
                  <w:marBottom w:val="0"/>
                  <w:divBdr>
                    <w:top w:val="none" w:sz="0" w:space="0" w:color="auto"/>
                    <w:left w:val="none" w:sz="0" w:space="0" w:color="auto"/>
                    <w:bottom w:val="none" w:sz="0" w:space="0" w:color="auto"/>
                    <w:right w:val="none" w:sz="0" w:space="0" w:color="auto"/>
                  </w:divBdr>
                  <w:divsChild>
                    <w:div w:id="132795838">
                      <w:marLeft w:val="0"/>
                      <w:marRight w:val="0"/>
                      <w:marTop w:val="0"/>
                      <w:marBottom w:val="0"/>
                      <w:divBdr>
                        <w:top w:val="none" w:sz="0" w:space="0" w:color="auto"/>
                        <w:left w:val="none" w:sz="0" w:space="0" w:color="auto"/>
                        <w:bottom w:val="none" w:sz="0" w:space="0" w:color="auto"/>
                        <w:right w:val="none" w:sz="0" w:space="0" w:color="auto"/>
                      </w:divBdr>
                      <w:divsChild>
                        <w:div w:id="1229001479">
                          <w:marLeft w:val="0"/>
                          <w:marRight w:val="300"/>
                          <w:marTop w:val="0"/>
                          <w:marBottom w:val="0"/>
                          <w:divBdr>
                            <w:top w:val="none" w:sz="0" w:space="0" w:color="auto"/>
                            <w:left w:val="none" w:sz="0" w:space="0" w:color="auto"/>
                            <w:bottom w:val="none" w:sz="0" w:space="0" w:color="auto"/>
                            <w:right w:val="none" w:sz="0" w:space="0" w:color="auto"/>
                          </w:divBdr>
                          <w:divsChild>
                            <w:div w:id="1137147287">
                              <w:marLeft w:val="0"/>
                              <w:marRight w:val="3480"/>
                              <w:marTop w:val="0"/>
                              <w:marBottom w:val="0"/>
                              <w:divBdr>
                                <w:top w:val="none" w:sz="0" w:space="0" w:color="auto"/>
                                <w:left w:val="none" w:sz="0" w:space="0" w:color="auto"/>
                                <w:bottom w:val="none" w:sz="0" w:space="0" w:color="auto"/>
                                <w:right w:val="none" w:sz="0" w:space="0" w:color="auto"/>
                              </w:divBdr>
                              <w:divsChild>
                                <w:div w:id="842597344">
                                  <w:marLeft w:val="0"/>
                                  <w:marRight w:val="0"/>
                                  <w:marTop w:val="0"/>
                                  <w:marBottom w:val="0"/>
                                  <w:divBdr>
                                    <w:top w:val="none" w:sz="0" w:space="0" w:color="auto"/>
                                    <w:left w:val="none" w:sz="0" w:space="0" w:color="auto"/>
                                    <w:bottom w:val="none" w:sz="0" w:space="0" w:color="auto"/>
                                    <w:right w:val="none" w:sz="0" w:space="0" w:color="auto"/>
                                  </w:divBdr>
                                  <w:divsChild>
                                    <w:div w:id="2036929875">
                                      <w:marLeft w:val="0"/>
                                      <w:marRight w:val="0"/>
                                      <w:marTop w:val="0"/>
                                      <w:marBottom w:val="0"/>
                                      <w:divBdr>
                                        <w:top w:val="none" w:sz="0" w:space="0" w:color="auto"/>
                                        <w:left w:val="none" w:sz="0" w:space="0" w:color="auto"/>
                                        <w:bottom w:val="none" w:sz="0" w:space="0" w:color="auto"/>
                                        <w:right w:val="none" w:sz="0" w:space="0" w:color="auto"/>
                                      </w:divBdr>
                                      <w:divsChild>
                                        <w:div w:id="1822844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13920159">
      <w:bodyDiv w:val="1"/>
      <w:marLeft w:val="0"/>
      <w:marRight w:val="0"/>
      <w:marTop w:val="0"/>
      <w:marBottom w:val="0"/>
      <w:divBdr>
        <w:top w:val="none" w:sz="0" w:space="0" w:color="auto"/>
        <w:left w:val="none" w:sz="0" w:space="0" w:color="auto"/>
        <w:bottom w:val="none" w:sz="0" w:space="0" w:color="auto"/>
        <w:right w:val="none" w:sz="0" w:space="0" w:color="auto"/>
      </w:divBdr>
      <w:divsChild>
        <w:div w:id="1246262069">
          <w:marLeft w:val="0"/>
          <w:marRight w:val="0"/>
          <w:marTop w:val="0"/>
          <w:marBottom w:val="0"/>
          <w:divBdr>
            <w:top w:val="none" w:sz="0" w:space="0" w:color="auto"/>
            <w:left w:val="none" w:sz="0" w:space="0" w:color="auto"/>
            <w:bottom w:val="none" w:sz="0" w:space="0" w:color="auto"/>
            <w:right w:val="none" w:sz="0" w:space="0" w:color="auto"/>
          </w:divBdr>
        </w:div>
      </w:divsChild>
    </w:div>
    <w:div w:id="1784878472">
      <w:bodyDiv w:val="1"/>
      <w:marLeft w:val="0"/>
      <w:marRight w:val="0"/>
      <w:marTop w:val="0"/>
      <w:marBottom w:val="0"/>
      <w:divBdr>
        <w:top w:val="none" w:sz="0" w:space="0" w:color="auto"/>
        <w:left w:val="none" w:sz="0" w:space="0" w:color="auto"/>
        <w:bottom w:val="none" w:sz="0" w:space="0" w:color="auto"/>
        <w:right w:val="none" w:sz="0" w:space="0" w:color="auto"/>
      </w:divBdr>
    </w:div>
    <w:div w:id="1892308826">
      <w:bodyDiv w:val="1"/>
      <w:marLeft w:val="0"/>
      <w:marRight w:val="0"/>
      <w:marTop w:val="0"/>
      <w:marBottom w:val="0"/>
      <w:divBdr>
        <w:top w:val="none" w:sz="0" w:space="0" w:color="auto"/>
        <w:left w:val="none" w:sz="0" w:space="0" w:color="auto"/>
        <w:bottom w:val="none" w:sz="0" w:space="0" w:color="auto"/>
        <w:right w:val="none" w:sz="0" w:space="0" w:color="auto"/>
      </w:divBdr>
      <w:divsChild>
        <w:div w:id="1083455940">
          <w:marLeft w:val="0"/>
          <w:marRight w:val="0"/>
          <w:marTop w:val="0"/>
          <w:marBottom w:val="0"/>
          <w:divBdr>
            <w:top w:val="none" w:sz="0" w:space="0" w:color="auto"/>
            <w:left w:val="none" w:sz="0" w:space="0" w:color="auto"/>
            <w:bottom w:val="none" w:sz="0" w:space="0" w:color="auto"/>
            <w:right w:val="none" w:sz="0" w:space="0" w:color="auto"/>
          </w:divBdr>
        </w:div>
        <w:div w:id="534076419">
          <w:marLeft w:val="0"/>
          <w:marRight w:val="0"/>
          <w:marTop w:val="0"/>
          <w:marBottom w:val="0"/>
          <w:divBdr>
            <w:top w:val="none" w:sz="0" w:space="0" w:color="auto"/>
            <w:left w:val="none" w:sz="0" w:space="0" w:color="auto"/>
            <w:bottom w:val="none" w:sz="0" w:space="0" w:color="auto"/>
            <w:right w:val="none" w:sz="0" w:space="0" w:color="auto"/>
          </w:divBdr>
        </w:div>
      </w:divsChild>
    </w:div>
    <w:div w:id="1900162586">
      <w:bodyDiv w:val="1"/>
      <w:marLeft w:val="0"/>
      <w:marRight w:val="0"/>
      <w:marTop w:val="0"/>
      <w:marBottom w:val="0"/>
      <w:divBdr>
        <w:top w:val="none" w:sz="0" w:space="0" w:color="auto"/>
        <w:left w:val="none" w:sz="0" w:space="0" w:color="auto"/>
        <w:bottom w:val="none" w:sz="0" w:space="0" w:color="auto"/>
        <w:right w:val="none" w:sz="0" w:space="0" w:color="auto"/>
      </w:divBdr>
      <w:divsChild>
        <w:div w:id="1247810811">
          <w:marLeft w:val="0"/>
          <w:marRight w:val="0"/>
          <w:marTop w:val="75"/>
          <w:marBottom w:val="300"/>
          <w:divBdr>
            <w:top w:val="none" w:sz="0" w:space="0" w:color="auto"/>
            <w:left w:val="none" w:sz="0" w:space="0" w:color="auto"/>
            <w:bottom w:val="none" w:sz="0" w:space="0" w:color="auto"/>
            <w:right w:val="none" w:sz="0" w:space="0" w:color="auto"/>
          </w:divBdr>
          <w:divsChild>
            <w:div w:id="1352612213">
              <w:marLeft w:val="0"/>
              <w:marRight w:val="0"/>
              <w:marTop w:val="0"/>
              <w:marBottom w:val="0"/>
              <w:divBdr>
                <w:top w:val="none" w:sz="0" w:space="0" w:color="auto"/>
                <w:left w:val="none" w:sz="0" w:space="0" w:color="auto"/>
                <w:bottom w:val="none" w:sz="0" w:space="0" w:color="auto"/>
                <w:right w:val="none" w:sz="0" w:space="0" w:color="auto"/>
              </w:divBdr>
              <w:divsChild>
                <w:div w:id="1525024013">
                  <w:marLeft w:val="0"/>
                  <w:marRight w:val="0"/>
                  <w:marTop w:val="0"/>
                  <w:marBottom w:val="0"/>
                  <w:divBdr>
                    <w:top w:val="none" w:sz="0" w:space="0" w:color="auto"/>
                    <w:left w:val="none" w:sz="0" w:space="0" w:color="auto"/>
                    <w:bottom w:val="none" w:sz="0" w:space="0" w:color="auto"/>
                    <w:right w:val="none" w:sz="0" w:space="0" w:color="auto"/>
                  </w:divBdr>
                  <w:divsChild>
                    <w:div w:id="1598244337">
                      <w:marLeft w:val="0"/>
                      <w:marRight w:val="0"/>
                      <w:marTop w:val="0"/>
                      <w:marBottom w:val="0"/>
                      <w:divBdr>
                        <w:top w:val="none" w:sz="0" w:space="0" w:color="auto"/>
                        <w:left w:val="none" w:sz="0" w:space="0" w:color="auto"/>
                        <w:bottom w:val="none" w:sz="0" w:space="0" w:color="auto"/>
                        <w:right w:val="none" w:sz="0" w:space="0" w:color="auto"/>
                      </w:divBdr>
                      <w:divsChild>
                        <w:div w:id="1186749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08685554">
      <w:bodyDiv w:val="1"/>
      <w:marLeft w:val="0"/>
      <w:marRight w:val="0"/>
      <w:marTop w:val="0"/>
      <w:marBottom w:val="0"/>
      <w:divBdr>
        <w:top w:val="none" w:sz="0" w:space="0" w:color="auto"/>
        <w:left w:val="none" w:sz="0" w:space="0" w:color="auto"/>
        <w:bottom w:val="none" w:sz="0" w:space="0" w:color="auto"/>
        <w:right w:val="none" w:sz="0" w:space="0" w:color="auto"/>
      </w:divBdr>
      <w:divsChild>
        <w:div w:id="444690047">
          <w:marLeft w:val="0"/>
          <w:marRight w:val="0"/>
          <w:marTop w:val="0"/>
          <w:marBottom w:val="0"/>
          <w:divBdr>
            <w:top w:val="none" w:sz="0" w:space="0" w:color="auto"/>
            <w:left w:val="none" w:sz="0" w:space="0" w:color="auto"/>
            <w:bottom w:val="none" w:sz="0" w:space="0" w:color="auto"/>
            <w:right w:val="none" w:sz="0" w:space="0" w:color="auto"/>
          </w:divBdr>
        </w:div>
        <w:div w:id="490603307">
          <w:marLeft w:val="0"/>
          <w:marRight w:val="0"/>
          <w:marTop w:val="0"/>
          <w:marBottom w:val="0"/>
          <w:divBdr>
            <w:top w:val="none" w:sz="0" w:space="0" w:color="auto"/>
            <w:left w:val="none" w:sz="0" w:space="0" w:color="auto"/>
            <w:bottom w:val="none" w:sz="0" w:space="0" w:color="auto"/>
            <w:right w:val="none" w:sz="0" w:space="0" w:color="auto"/>
          </w:divBdr>
        </w:div>
        <w:div w:id="636691525">
          <w:marLeft w:val="0"/>
          <w:marRight w:val="0"/>
          <w:marTop w:val="0"/>
          <w:marBottom w:val="0"/>
          <w:divBdr>
            <w:top w:val="none" w:sz="0" w:space="0" w:color="auto"/>
            <w:left w:val="none" w:sz="0" w:space="0" w:color="auto"/>
            <w:bottom w:val="none" w:sz="0" w:space="0" w:color="auto"/>
            <w:right w:val="none" w:sz="0" w:space="0" w:color="auto"/>
          </w:divBdr>
        </w:div>
        <w:div w:id="1143280667">
          <w:marLeft w:val="0"/>
          <w:marRight w:val="0"/>
          <w:marTop w:val="0"/>
          <w:marBottom w:val="0"/>
          <w:divBdr>
            <w:top w:val="none" w:sz="0" w:space="0" w:color="auto"/>
            <w:left w:val="none" w:sz="0" w:space="0" w:color="auto"/>
            <w:bottom w:val="none" w:sz="0" w:space="0" w:color="auto"/>
            <w:right w:val="none" w:sz="0" w:space="0" w:color="auto"/>
          </w:divBdr>
        </w:div>
        <w:div w:id="1779596638">
          <w:marLeft w:val="0"/>
          <w:marRight w:val="0"/>
          <w:marTop w:val="0"/>
          <w:marBottom w:val="0"/>
          <w:divBdr>
            <w:top w:val="none" w:sz="0" w:space="0" w:color="auto"/>
            <w:left w:val="none" w:sz="0" w:space="0" w:color="auto"/>
            <w:bottom w:val="none" w:sz="0" w:space="0" w:color="auto"/>
            <w:right w:val="none" w:sz="0" w:space="0" w:color="auto"/>
          </w:divBdr>
        </w:div>
      </w:divsChild>
    </w:div>
    <w:div w:id="1937443985">
      <w:bodyDiv w:val="1"/>
      <w:marLeft w:val="0"/>
      <w:marRight w:val="0"/>
      <w:marTop w:val="0"/>
      <w:marBottom w:val="0"/>
      <w:divBdr>
        <w:top w:val="none" w:sz="0" w:space="0" w:color="auto"/>
        <w:left w:val="none" w:sz="0" w:space="0" w:color="auto"/>
        <w:bottom w:val="none" w:sz="0" w:space="0" w:color="auto"/>
        <w:right w:val="none" w:sz="0" w:space="0" w:color="auto"/>
      </w:divBdr>
    </w:div>
    <w:div w:id="1973437165">
      <w:bodyDiv w:val="1"/>
      <w:marLeft w:val="0"/>
      <w:marRight w:val="0"/>
      <w:marTop w:val="0"/>
      <w:marBottom w:val="0"/>
      <w:divBdr>
        <w:top w:val="none" w:sz="0" w:space="0" w:color="auto"/>
        <w:left w:val="none" w:sz="0" w:space="0" w:color="auto"/>
        <w:bottom w:val="none" w:sz="0" w:space="0" w:color="auto"/>
        <w:right w:val="none" w:sz="0" w:space="0" w:color="auto"/>
      </w:divBdr>
      <w:divsChild>
        <w:div w:id="110783490">
          <w:marLeft w:val="0"/>
          <w:marRight w:val="0"/>
          <w:marTop w:val="0"/>
          <w:marBottom w:val="0"/>
          <w:divBdr>
            <w:top w:val="none" w:sz="0" w:space="0" w:color="auto"/>
            <w:left w:val="none" w:sz="0" w:space="0" w:color="auto"/>
            <w:bottom w:val="none" w:sz="0" w:space="0" w:color="auto"/>
            <w:right w:val="none" w:sz="0" w:space="0" w:color="auto"/>
          </w:divBdr>
        </w:div>
        <w:div w:id="259916014">
          <w:marLeft w:val="0"/>
          <w:marRight w:val="0"/>
          <w:marTop w:val="0"/>
          <w:marBottom w:val="0"/>
          <w:divBdr>
            <w:top w:val="none" w:sz="0" w:space="0" w:color="auto"/>
            <w:left w:val="none" w:sz="0" w:space="0" w:color="auto"/>
            <w:bottom w:val="none" w:sz="0" w:space="0" w:color="auto"/>
            <w:right w:val="none" w:sz="0" w:space="0" w:color="auto"/>
          </w:divBdr>
        </w:div>
        <w:div w:id="436019692">
          <w:marLeft w:val="0"/>
          <w:marRight w:val="0"/>
          <w:marTop w:val="0"/>
          <w:marBottom w:val="0"/>
          <w:divBdr>
            <w:top w:val="none" w:sz="0" w:space="0" w:color="auto"/>
            <w:left w:val="none" w:sz="0" w:space="0" w:color="auto"/>
            <w:bottom w:val="none" w:sz="0" w:space="0" w:color="auto"/>
            <w:right w:val="none" w:sz="0" w:space="0" w:color="auto"/>
          </w:divBdr>
        </w:div>
        <w:div w:id="621762748">
          <w:marLeft w:val="0"/>
          <w:marRight w:val="0"/>
          <w:marTop w:val="0"/>
          <w:marBottom w:val="0"/>
          <w:divBdr>
            <w:top w:val="none" w:sz="0" w:space="0" w:color="auto"/>
            <w:left w:val="none" w:sz="0" w:space="0" w:color="auto"/>
            <w:bottom w:val="none" w:sz="0" w:space="0" w:color="auto"/>
            <w:right w:val="none" w:sz="0" w:space="0" w:color="auto"/>
          </w:divBdr>
        </w:div>
        <w:div w:id="718165506">
          <w:marLeft w:val="0"/>
          <w:marRight w:val="0"/>
          <w:marTop w:val="0"/>
          <w:marBottom w:val="0"/>
          <w:divBdr>
            <w:top w:val="none" w:sz="0" w:space="0" w:color="auto"/>
            <w:left w:val="none" w:sz="0" w:space="0" w:color="auto"/>
            <w:bottom w:val="none" w:sz="0" w:space="0" w:color="auto"/>
            <w:right w:val="none" w:sz="0" w:space="0" w:color="auto"/>
          </w:divBdr>
        </w:div>
        <w:div w:id="781337094">
          <w:marLeft w:val="0"/>
          <w:marRight w:val="0"/>
          <w:marTop w:val="0"/>
          <w:marBottom w:val="0"/>
          <w:divBdr>
            <w:top w:val="none" w:sz="0" w:space="0" w:color="auto"/>
            <w:left w:val="none" w:sz="0" w:space="0" w:color="auto"/>
            <w:bottom w:val="none" w:sz="0" w:space="0" w:color="auto"/>
            <w:right w:val="none" w:sz="0" w:space="0" w:color="auto"/>
          </w:divBdr>
        </w:div>
        <w:div w:id="803036511">
          <w:marLeft w:val="0"/>
          <w:marRight w:val="0"/>
          <w:marTop w:val="0"/>
          <w:marBottom w:val="0"/>
          <w:divBdr>
            <w:top w:val="none" w:sz="0" w:space="0" w:color="auto"/>
            <w:left w:val="none" w:sz="0" w:space="0" w:color="auto"/>
            <w:bottom w:val="none" w:sz="0" w:space="0" w:color="auto"/>
            <w:right w:val="none" w:sz="0" w:space="0" w:color="auto"/>
          </w:divBdr>
        </w:div>
        <w:div w:id="835339661">
          <w:marLeft w:val="0"/>
          <w:marRight w:val="0"/>
          <w:marTop w:val="0"/>
          <w:marBottom w:val="0"/>
          <w:divBdr>
            <w:top w:val="none" w:sz="0" w:space="0" w:color="auto"/>
            <w:left w:val="none" w:sz="0" w:space="0" w:color="auto"/>
            <w:bottom w:val="none" w:sz="0" w:space="0" w:color="auto"/>
            <w:right w:val="none" w:sz="0" w:space="0" w:color="auto"/>
          </w:divBdr>
        </w:div>
        <w:div w:id="1005328055">
          <w:marLeft w:val="0"/>
          <w:marRight w:val="0"/>
          <w:marTop w:val="0"/>
          <w:marBottom w:val="0"/>
          <w:divBdr>
            <w:top w:val="none" w:sz="0" w:space="0" w:color="auto"/>
            <w:left w:val="none" w:sz="0" w:space="0" w:color="auto"/>
            <w:bottom w:val="none" w:sz="0" w:space="0" w:color="auto"/>
            <w:right w:val="none" w:sz="0" w:space="0" w:color="auto"/>
          </w:divBdr>
        </w:div>
        <w:div w:id="1076854573">
          <w:marLeft w:val="0"/>
          <w:marRight w:val="0"/>
          <w:marTop w:val="0"/>
          <w:marBottom w:val="0"/>
          <w:divBdr>
            <w:top w:val="none" w:sz="0" w:space="0" w:color="auto"/>
            <w:left w:val="none" w:sz="0" w:space="0" w:color="auto"/>
            <w:bottom w:val="none" w:sz="0" w:space="0" w:color="auto"/>
            <w:right w:val="none" w:sz="0" w:space="0" w:color="auto"/>
          </w:divBdr>
        </w:div>
        <w:div w:id="1823042042">
          <w:marLeft w:val="0"/>
          <w:marRight w:val="0"/>
          <w:marTop w:val="0"/>
          <w:marBottom w:val="0"/>
          <w:divBdr>
            <w:top w:val="none" w:sz="0" w:space="0" w:color="auto"/>
            <w:left w:val="none" w:sz="0" w:space="0" w:color="auto"/>
            <w:bottom w:val="none" w:sz="0" w:space="0" w:color="auto"/>
            <w:right w:val="none" w:sz="0" w:space="0" w:color="auto"/>
          </w:divBdr>
        </w:div>
        <w:div w:id="1997412020">
          <w:marLeft w:val="0"/>
          <w:marRight w:val="0"/>
          <w:marTop w:val="0"/>
          <w:marBottom w:val="0"/>
          <w:divBdr>
            <w:top w:val="none" w:sz="0" w:space="0" w:color="auto"/>
            <w:left w:val="none" w:sz="0" w:space="0" w:color="auto"/>
            <w:bottom w:val="none" w:sz="0" w:space="0" w:color="auto"/>
            <w:right w:val="none" w:sz="0" w:space="0" w:color="auto"/>
          </w:divBdr>
        </w:div>
        <w:div w:id="2052267792">
          <w:marLeft w:val="0"/>
          <w:marRight w:val="0"/>
          <w:marTop w:val="0"/>
          <w:marBottom w:val="0"/>
          <w:divBdr>
            <w:top w:val="none" w:sz="0" w:space="0" w:color="auto"/>
            <w:left w:val="none" w:sz="0" w:space="0" w:color="auto"/>
            <w:bottom w:val="none" w:sz="0" w:space="0" w:color="auto"/>
            <w:right w:val="none" w:sz="0" w:space="0" w:color="auto"/>
          </w:divBdr>
        </w:div>
      </w:divsChild>
    </w:div>
    <w:div w:id="1977486305">
      <w:bodyDiv w:val="1"/>
      <w:marLeft w:val="0"/>
      <w:marRight w:val="0"/>
      <w:marTop w:val="0"/>
      <w:marBottom w:val="0"/>
      <w:divBdr>
        <w:top w:val="none" w:sz="0" w:space="0" w:color="auto"/>
        <w:left w:val="none" w:sz="0" w:space="0" w:color="auto"/>
        <w:bottom w:val="none" w:sz="0" w:space="0" w:color="auto"/>
        <w:right w:val="none" w:sz="0" w:space="0" w:color="auto"/>
      </w:divBdr>
      <w:divsChild>
        <w:div w:id="2042431291">
          <w:marLeft w:val="0"/>
          <w:marRight w:val="0"/>
          <w:marTop w:val="0"/>
          <w:marBottom w:val="0"/>
          <w:divBdr>
            <w:top w:val="none" w:sz="0" w:space="0" w:color="auto"/>
            <w:left w:val="none" w:sz="0" w:space="0" w:color="auto"/>
            <w:bottom w:val="none" w:sz="0" w:space="0" w:color="auto"/>
            <w:right w:val="none" w:sz="0" w:space="0" w:color="auto"/>
          </w:divBdr>
          <w:divsChild>
            <w:div w:id="908536191">
              <w:marLeft w:val="0"/>
              <w:marRight w:val="0"/>
              <w:marTop w:val="0"/>
              <w:marBottom w:val="0"/>
              <w:divBdr>
                <w:top w:val="none" w:sz="0" w:space="0" w:color="auto"/>
                <w:left w:val="none" w:sz="0" w:space="0" w:color="auto"/>
                <w:bottom w:val="none" w:sz="0" w:space="0" w:color="auto"/>
                <w:right w:val="none" w:sz="0" w:space="0" w:color="auto"/>
              </w:divBdr>
              <w:divsChild>
                <w:div w:id="793061654">
                  <w:marLeft w:val="0"/>
                  <w:marRight w:val="0"/>
                  <w:marTop w:val="0"/>
                  <w:marBottom w:val="0"/>
                  <w:divBdr>
                    <w:top w:val="none" w:sz="0" w:space="0" w:color="auto"/>
                    <w:left w:val="none" w:sz="0" w:space="0" w:color="auto"/>
                    <w:bottom w:val="none" w:sz="0" w:space="0" w:color="auto"/>
                    <w:right w:val="none" w:sz="0" w:space="0" w:color="auto"/>
                  </w:divBdr>
                  <w:divsChild>
                    <w:div w:id="1258906505">
                      <w:marLeft w:val="0"/>
                      <w:marRight w:val="0"/>
                      <w:marTop w:val="0"/>
                      <w:marBottom w:val="0"/>
                      <w:divBdr>
                        <w:top w:val="none" w:sz="0" w:space="0" w:color="auto"/>
                        <w:left w:val="none" w:sz="0" w:space="0" w:color="auto"/>
                        <w:bottom w:val="none" w:sz="0" w:space="0" w:color="auto"/>
                        <w:right w:val="none" w:sz="0" w:space="0" w:color="auto"/>
                      </w:divBdr>
                      <w:divsChild>
                        <w:div w:id="682780264">
                          <w:marLeft w:val="0"/>
                          <w:marRight w:val="300"/>
                          <w:marTop w:val="0"/>
                          <w:marBottom w:val="0"/>
                          <w:divBdr>
                            <w:top w:val="none" w:sz="0" w:space="0" w:color="auto"/>
                            <w:left w:val="none" w:sz="0" w:space="0" w:color="auto"/>
                            <w:bottom w:val="none" w:sz="0" w:space="0" w:color="auto"/>
                            <w:right w:val="none" w:sz="0" w:space="0" w:color="auto"/>
                          </w:divBdr>
                          <w:divsChild>
                            <w:div w:id="109671456">
                              <w:marLeft w:val="0"/>
                              <w:marRight w:val="3480"/>
                              <w:marTop w:val="0"/>
                              <w:marBottom w:val="0"/>
                              <w:divBdr>
                                <w:top w:val="none" w:sz="0" w:space="0" w:color="auto"/>
                                <w:left w:val="none" w:sz="0" w:space="0" w:color="auto"/>
                                <w:bottom w:val="none" w:sz="0" w:space="0" w:color="auto"/>
                                <w:right w:val="none" w:sz="0" w:space="0" w:color="auto"/>
                              </w:divBdr>
                              <w:divsChild>
                                <w:div w:id="1266230895">
                                  <w:marLeft w:val="0"/>
                                  <w:marRight w:val="0"/>
                                  <w:marTop w:val="0"/>
                                  <w:marBottom w:val="0"/>
                                  <w:divBdr>
                                    <w:top w:val="none" w:sz="0" w:space="0" w:color="auto"/>
                                    <w:left w:val="none" w:sz="0" w:space="0" w:color="auto"/>
                                    <w:bottom w:val="none" w:sz="0" w:space="0" w:color="auto"/>
                                    <w:right w:val="none" w:sz="0" w:space="0" w:color="auto"/>
                                  </w:divBdr>
                                  <w:divsChild>
                                    <w:div w:id="356320955">
                                      <w:marLeft w:val="0"/>
                                      <w:marRight w:val="0"/>
                                      <w:marTop w:val="0"/>
                                      <w:marBottom w:val="0"/>
                                      <w:divBdr>
                                        <w:top w:val="none" w:sz="0" w:space="0" w:color="auto"/>
                                        <w:left w:val="none" w:sz="0" w:space="0" w:color="auto"/>
                                        <w:bottom w:val="none" w:sz="0" w:space="0" w:color="auto"/>
                                        <w:right w:val="none" w:sz="0" w:space="0" w:color="auto"/>
                                      </w:divBdr>
                                      <w:divsChild>
                                        <w:div w:id="580991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80920774">
      <w:bodyDiv w:val="1"/>
      <w:marLeft w:val="0"/>
      <w:marRight w:val="0"/>
      <w:marTop w:val="0"/>
      <w:marBottom w:val="0"/>
      <w:divBdr>
        <w:top w:val="none" w:sz="0" w:space="0" w:color="auto"/>
        <w:left w:val="none" w:sz="0" w:space="0" w:color="auto"/>
        <w:bottom w:val="none" w:sz="0" w:space="0" w:color="auto"/>
        <w:right w:val="none" w:sz="0" w:space="0" w:color="auto"/>
      </w:divBdr>
      <w:divsChild>
        <w:div w:id="1894921773">
          <w:marLeft w:val="0"/>
          <w:marRight w:val="0"/>
          <w:marTop w:val="0"/>
          <w:marBottom w:val="0"/>
          <w:divBdr>
            <w:top w:val="none" w:sz="0" w:space="0" w:color="auto"/>
            <w:left w:val="none" w:sz="0" w:space="0" w:color="auto"/>
            <w:bottom w:val="none" w:sz="0" w:space="0" w:color="auto"/>
            <w:right w:val="none" w:sz="0" w:space="0" w:color="auto"/>
          </w:divBdr>
        </w:div>
      </w:divsChild>
    </w:div>
    <w:div w:id="2034259185">
      <w:bodyDiv w:val="1"/>
      <w:marLeft w:val="0"/>
      <w:marRight w:val="0"/>
      <w:marTop w:val="0"/>
      <w:marBottom w:val="0"/>
      <w:divBdr>
        <w:top w:val="none" w:sz="0" w:space="0" w:color="auto"/>
        <w:left w:val="none" w:sz="0" w:space="0" w:color="auto"/>
        <w:bottom w:val="none" w:sz="0" w:space="0" w:color="auto"/>
        <w:right w:val="none" w:sz="0" w:space="0" w:color="auto"/>
      </w:divBdr>
      <w:divsChild>
        <w:div w:id="477456298">
          <w:marLeft w:val="0"/>
          <w:marRight w:val="0"/>
          <w:marTop w:val="0"/>
          <w:marBottom w:val="0"/>
          <w:divBdr>
            <w:top w:val="none" w:sz="0" w:space="0" w:color="auto"/>
            <w:left w:val="none" w:sz="0" w:space="0" w:color="auto"/>
            <w:bottom w:val="none" w:sz="0" w:space="0" w:color="auto"/>
            <w:right w:val="none" w:sz="0" w:space="0" w:color="auto"/>
          </w:divBdr>
          <w:divsChild>
            <w:div w:id="268438683">
              <w:marLeft w:val="0"/>
              <w:marRight w:val="0"/>
              <w:marTop w:val="0"/>
              <w:marBottom w:val="0"/>
              <w:divBdr>
                <w:top w:val="none" w:sz="0" w:space="0" w:color="auto"/>
                <w:left w:val="none" w:sz="0" w:space="0" w:color="auto"/>
                <w:bottom w:val="none" w:sz="0" w:space="0" w:color="auto"/>
                <w:right w:val="none" w:sz="0" w:space="0" w:color="auto"/>
              </w:divBdr>
              <w:divsChild>
                <w:div w:id="1946692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53044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image" Target="media/image1.png" Id="rId13" /><Relationship Type="http://schemas.openxmlformats.org/officeDocument/2006/relationships/image" Target="media/image4.png" Id="rId18" /><Relationship Type="http://schemas.openxmlformats.org/officeDocument/2006/relationships/customXml" Target="../customXml/item3.xml" Id="rId3" /><Relationship Type="http://schemas.openxmlformats.org/officeDocument/2006/relationships/fontTable" Target="fontTable.xml" Id="rId21" /><Relationship Type="http://schemas.openxmlformats.org/officeDocument/2006/relationships/settings" Target="settings.xml" Id="rId7" /><Relationship Type="http://schemas.openxmlformats.org/officeDocument/2006/relationships/footer" Target="footer2.xml" Id="rId12" /><Relationship Type="http://schemas.openxmlformats.org/officeDocument/2006/relationships/hyperlink" Target="https://nella.tampere.fi/" TargetMode="External" Id="rId17" /><Relationship Type="http://schemas.openxmlformats.org/officeDocument/2006/relationships/customXml" Target="../customXml/item2.xml" Id="rId2" /><Relationship Type="http://schemas.openxmlformats.org/officeDocument/2006/relationships/hyperlink" Target="https://www.kangasala.fi/kaupunki-ja-paatoksenteko/hallinto-ja-talous/tukipalvelut/ateria-ja-siivouspalvelut/erityisruokavaliot/" TargetMode="Externa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footer" Target="footer1.xml" Id="rId11" /><Relationship Type="http://schemas.openxmlformats.org/officeDocument/2006/relationships/numbering" Target="numbering.xml" Id="rId5" /><Relationship Type="http://schemas.openxmlformats.org/officeDocument/2006/relationships/endnotes" Target="endnotes.xml" Id="rId10" /><Relationship Type="http://schemas.openxmlformats.org/officeDocument/2006/relationships/image" Target="media/image5.png"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image" Target="media/image2.jpeg" Id="rId14" /><Relationship Type="http://schemas.openxmlformats.org/officeDocument/2006/relationships/theme" Target="theme/theme1.xml" Id="rId22" /><Relationship Type="http://schemas.openxmlformats.org/officeDocument/2006/relationships/image" Target="/media/image4.png" Id="Ra9a8adffebdf4603" /><Relationship Type="http://schemas.openxmlformats.org/officeDocument/2006/relationships/image" Target="/media/image5.png" Id="R794e33a8e0ec43a8" /><Relationship Type="http://schemas.openxmlformats.org/officeDocument/2006/relationships/image" Target="/media/image6.png" Id="Rba40ee49237c4737" /><Relationship Type="http://schemas.openxmlformats.org/officeDocument/2006/relationships/image" Target="/media/image3.jpg" Id="R5f2c390252c242f2"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352df03c-7603-47a8-88c7-c18a91c0a1d4" xsi:nil="true"/>
    <lcf76f155ced4ddcb4097134ff3c332f xmlns="fbd7fc2a-359d-45d4-a8b3-41e18a682573">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Asiakirja" ma:contentTypeID="0x01010090B1FAF4CFE9244ABB11B09BBBCFF634" ma:contentTypeVersion="11" ma:contentTypeDescription="Luo uusi asiakirja." ma:contentTypeScope="" ma:versionID="00f726542c03e05dc6891b375614d3b9">
  <xsd:schema xmlns:xsd="http://www.w3.org/2001/XMLSchema" xmlns:xs="http://www.w3.org/2001/XMLSchema" xmlns:p="http://schemas.microsoft.com/office/2006/metadata/properties" xmlns:ns2="fbd7fc2a-359d-45d4-a8b3-41e18a682573" xmlns:ns3="352df03c-7603-47a8-88c7-c18a91c0a1d4" targetNamespace="http://schemas.microsoft.com/office/2006/metadata/properties" ma:root="true" ma:fieldsID="50bbcea8f9c484963ef4b773c9bfafa8" ns2:_="" ns3:_="">
    <xsd:import namespace="fbd7fc2a-359d-45d4-a8b3-41e18a682573"/>
    <xsd:import namespace="352df03c-7603-47a8-88c7-c18a91c0a1d4"/>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d7fc2a-359d-45d4-a8b3-41e18a68257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Kuvien tunnisteet" ma:readOnly="false" ma:fieldId="{5cf76f15-5ced-4ddc-b409-7134ff3c332f}" ma:taxonomyMulti="true" ma:sspId="ca21971b-e04b-4e31-9f45-cf2f6b61fcc0"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52df03c-7603-47a8-88c7-c18a91c0a1d4"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4fb18ca0-9d66-46a6-afb6-508ac95ac4ec}" ma:internalName="TaxCatchAll" ma:showField="CatchAllData" ma:web="352df03c-7603-47a8-88c7-c18a91c0a1d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isältölaji"/>
        <xsd:element ref="dc:title" minOccurs="0" maxOccurs="1" ma:index="4" ma:displayName="Otsikk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B3906F0-E029-4336-AD83-DD7AB27F14D1}">
  <ds:schemaRefs>
    <ds:schemaRef ds:uri="http://schemas.microsoft.com/office/2006/metadata/properties"/>
    <ds:schemaRef ds:uri="http://schemas.microsoft.com/office/infopath/2007/PartnerControls"/>
    <ds:schemaRef ds:uri="352df03c-7603-47a8-88c7-c18a91c0a1d4"/>
    <ds:schemaRef ds:uri="fbd7fc2a-359d-45d4-a8b3-41e18a682573"/>
  </ds:schemaRefs>
</ds:datastoreItem>
</file>

<file path=customXml/itemProps2.xml><?xml version="1.0" encoding="utf-8"?>
<ds:datastoreItem xmlns:ds="http://schemas.openxmlformats.org/officeDocument/2006/customXml" ds:itemID="{0573ABE1-2AF4-4072-B4F3-9612DA49CC6B}">
  <ds:schemaRefs>
    <ds:schemaRef ds:uri="http://schemas.microsoft.com/sharepoint/v3/contenttype/forms"/>
  </ds:schemaRefs>
</ds:datastoreItem>
</file>

<file path=customXml/itemProps3.xml><?xml version="1.0" encoding="utf-8"?>
<ds:datastoreItem xmlns:ds="http://schemas.openxmlformats.org/officeDocument/2006/customXml" ds:itemID="{ACA1A9A7-E162-4036-ADFB-E9A0E0D6CC5F}">
  <ds:schemaRefs>
    <ds:schemaRef ds:uri="http://schemas.openxmlformats.org/officeDocument/2006/bibliography"/>
  </ds:schemaRefs>
</ds:datastoreItem>
</file>

<file path=customXml/itemProps4.xml><?xml version="1.0" encoding="utf-8"?>
<ds:datastoreItem xmlns:ds="http://schemas.openxmlformats.org/officeDocument/2006/customXml" ds:itemID="{352AC895-7D2C-49B1-BD47-E064626E67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d7fc2a-359d-45d4-a8b3-41e18a682573"/>
    <ds:schemaRef ds:uri="352df03c-7603-47a8-88c7-c18a91c0a1d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Kangasalan kunta</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Tiedote</dc:title>
  <dc:subject/>
  <dc:creator>Vesa Mellavuo</dc:creator>
  <cp:keywords/>
  <dc:description/>
  <cp:lastModifiedBy>Haapakari Ville-Pekka</cp:lastModifiedBy>
  <cp:revision>26</cp:revision>
  <cp:lastPrinted>2023-08-04T06:13:00Z</cp:lastPrinted>
  <dcterms:created xsi:type="dcterms:W3CDTF">2024-08-20T07:44:00Z</dcterms:created>
  <dcterms:modified xsi:type="dcterms:W3CDTF">2024-08-29T07:42:21Z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0x01010090B1FAF4CFE9244ABB11B09BBBCFF634</vt:lpwstr>
  </property>
  <property fmtid="{D5CDD505-2E9C-101B-9397-08002B2CF9AE}" pid="4" name="_ip_UnifiedCompliancePolicyUIAction">
    <vt:lpwstr/>
  </property>
  <property fmtid="{D5CDD505-2E9C-101B-9397-08002B2CF9AE}" pid="5" name="_ip_UnifiedCompliancePolicyProperties">
    <vt:lpwstr/>
  </property>
  <property fmtid="{D5CDD505-2E9C-101B-9397-08002B2CF9AE}" pid="6" name="MediaServiceImageTags">
    <vt:lpwstr/>
  </property>
</Properties>
</file>